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2FD8" w:rsidRPr="00D0775A" w:rsidRDefault="00D10F1B" w:rsidP="003D085F">
      <w:pPr>
        <w:tabs>
          <w:tab w:val="left" w:pos="360"/>
        </w:tabs>
        <w:jc w:val="center"/>
        <w:rPr>
          <w:rFonts w:ascii="Arial Narrow" w:hAnsi="Arial Narrow" w:cs="Arial"/>
          <w:b/>
          <w:lang w:val="id-ID"/>
        </w:rPr>
      </w:pPr>
      <w:r w:rsidRPr="00D0775A">
        <w:rPr>
          <w:rFonts w:ascii="Arial Narrow" w:hAnsi="Arial Narrow" w:cs="Arial"/>
          <w:b/>
          <w:lang w:val="id-ID"/>
        </w:rPr>
        <w:t>TATA IBADAH</w:t>
      </w:r>
      <w:r w:rsidR="00AD6F2D" w:rsidRPr="00D0775A">
        <w:rPr>
          <w:rFonts w:ascii="Arial Narrow" w:hAnsi="Arial Narrow" w:cs="Arial"/>
          <w:b/>
          <w:lang w:val="id-ID"/>
        </w:rPr>
        <w:t xml:space="preserve"> GKJ BEKASI</w:t>
      </w:r>
    </w:p>
    <w:p w:rsidR="00F62FD8" w:rsidRPr="00D0775A" w:rsidRDefault="00D657A4" w:rsidP="003D085F">
      <w:pPr>
        <w:tabs>
          <w:tab w:val="left" w:pos="360"/>
        </w:tabs>
        <w:jc w:val="center"/>
        <w:rPr>
          <w:rFonts w:ascii="Arial Narrow" w:hAnsi="Arial Narrow" w:cs="Arial"/>
          <w:b/>
          <w:lang w:val="id-ID"/>
        </w:rPr>
      </w:pPr>
      <w:r w:rsidRPr="00D0775A">
        <w:rPr>
          <w:rFonts w:ascii="Arial Narrow" w:hAnsi="Arial Narrow" w:cs="Arial"/>
          <w:b/>
          <w:lang w:val="id-ID"/>
        </w:rPr>
        <w:t xml:space="preserve">MINGGU, </w:t>
      </w:r>
      <w:r w:rsidR="00164E2C">
        <w:rPr>
          <w:rFonts w:ascii="Arial Narrow" w:hAnsi="Arial Narrow" w:cs="Arial"/>
          <w:b/>
          <w:lang w:val="id-ID"/>
        </w:rPr>
        <w:t>30</w:t>
      </w:r>
      <w:r w:rsidR="00B57DD6">
        <w:rPr>
          <w:rFonts w:ascii="Arial Narrow" w:hAnsi="Arial Narrow" w:cs="Arial"/>
          <w:b/>
          <w:lang w:val="id-ID"/>
        </w:rPr>
        <w:t xml:space="preserve"> APRIL</w:t>
      </w:r>
      <w:r w:rsidR="00723B50">
        <w:rPr>
          <w:rFonts w:ascii="Arial Narrow" w:hAnsi="Arial Narrow" w:cs="Arial"/>
          <w:b/>
          <w:lang w:val="id-ID"/>
        </w:rPr>
        <w:t xml:space="preserve"> 2017</w:t>
      </w:r>
    </w:p>
    <w:p w:rsidR="00A95C29" w:rsidRPr="00D0775A" w:rsidRDefault="00A95C29" w:rsidP="003D085F">
      <w:pPr>
        <w:tabs>
          <w:tab w:val="left" w:pos="360"/>
        </w:tabs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3D085F">
      <w:pPr>
        <w:tabs>
          <w:tab w:val="left" w:pos="360"/>
        </w:tabs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PERSIAPAN IBADAH</w:t>
      </w:r>
    </w:p>
    <w:p w:rsidR="00F62FD8" w:rsidRPr="00D0775A" w:rsidRDefault="00F62FD8" w:rsidP="003D085F">
      <w:pPr>
        <w:tabs>
          <w:tab w:val="left" w:pos="426"/>
          <w:tab w:val="left" w:pos="4526"/>
          <w:tab w:val="right" w:pos="7380"/>
        </w:tabs>
        <w:ind w:left="426" w:hanging="426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1. 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>Doa Persiapan Ibadah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</w:t>
      </w:r>
      <w:r w:rsidR="0050051E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1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F62FD8" w:rsidRPr="00D0775A" w:rsidRDefault="00F62FD8" w:rsidP="003D085F">
      <w:pPr>
        <w:tabs>
          <w:tab w:val="left" w:pos="426"/>
          <w:tab w:val="left" w:pos="4513"/>
          <w:tab w:val="right" w:pos="7380"/>
        </w:tabs>
        <w:ind w:left="426" w:hanging="426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2. 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>Pe</w:t>
      </w:r>
      <w:r w:rsidR="007529FC" w:rsidRPr="00D0775A">
        <w:rPr>
          <w:rFonts w:ascii="Arial Narrow" w:hAnsi="Arial Narrow" w:cs="Arial"/>
          <w:sz w:val="20"/>
          <w:szCs w:val="20"/>
          <w:lang w:val="id-ID"/>
        </w:rPr>
        <w:t>nyalaan Lilin Ibadah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(Pewarta)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ab/>
      </w:r>
    </w:p>
    <w:p w:rsidR="00F62FD8" w:rsidRPr="00D0775A" w:rsidRDefault="00F62FD8" w:rsidP="003D085F">
      <w:pPr>
        <w:tabs>
          <w:tab w:val="left" w:pos="426"/>
          <w:tab w:val="left" w:pos="4513"/>
          <w:tab w:val="right" w:pos="7380"/>
        </w:tabs>
        <w:ind w:left="426" w:hanging="426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3. 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7529FC" w:rsidRPr="00D0775A">
        <w:rPr>
          <w:rFonts w:ascii="Arial Narrow" w:hAnsi="Arial Narrow" w:cs="Arial"/>
          <w:sz w:val="20"/>
          <w:szCs w:val="20"/>
          <w:lang w:val="id-ID"/>
        </w:rPr>
        <w:t>Pembacaan Warta Gereja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1E5A04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</w:t>
      </w:r>
      <w:r w:rsidR="007529FC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Pewarta</w:t>
      </w:r>
      <w:r w:rsidR="001E5A04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</w:p>
    <w:p w:rsidR="000B6068" w:rsidRPr="00D0775A" w:rsidRDefault="00EE091A" w:rsidP="003D085F">
      <w:pPr>
        <w:tabs>
          <w:tab w:val="left" w:pos="426"/>
          <w:tab w:val="left" w:pos="4536"/>
          <w:tab w:val="right" w:pos="7380"/>
        </w:tabs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4.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7529FC" w:rsidRPr="00D0775A">
        <w:rPr>
          <w:rFonts w:ascii="Arial Narrow" w:hAnsi="Arial Narrow" w:cs="Arial"/>
          <w:sz w:val="20"/>
          <w:szCs w:val="20"/>
          <w:lang w:val="id-ID"/>
        </w:rPr>
        <w:t>Saat Teduh</w:t>
      </w:r>
      <w:r w:rsidR="0025755D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7529FC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(diiringi Musik Perlahan</w:t>
      </w:r>
      <w:r w:rsidR="0025755D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FF4737" w:rsidRDefault="005D7F70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5.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Lonceng dibunyikan, </w:t>
      </w:r>
      <w:r w:rsidR="00F62FD8" w:rsidRPr="00D0775A">
        <w:rPr>
          <w:rFonts w:ascii="Arial Narrow" w:hAnsi="Arial Narrow" w:cs="Arial"/>
          <w:b/>
          <w:i/>
          <w:sz w:val="20"/>
          <w:szCs w:val="20"/>
          <w:lang w:val="id-ID"/>
        </w:rPr>
        <w:t>jemaat berdiri,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 dan menyanyikan </w:t>
      </w:r>
      <w:r w:rsidR="003C6CCF" w:rsidRPr="00D0775A">
        <w:rPr>
          <w:rFonts w:ascii="Arial Narrow" w:hAnsi="Arial Narrow" w:cs="Arial"/>
          <w:sz w:val="20"/>
          <w:szCs w:val="20"/>
          <w:lang w:val="id-ID"/>
        </w:rPr>
        <w:t>N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yanyian </w:t>
      </w:r>
      <w:r w:rsidR="003C6CCF" w:rsidRPr="00D0775A">
        <w:rPr>
          <w:rFonts w:ascii="Arial Narrow" w:hAnsi="Arial Narrow" w:cs="Arial"/>
          <w:sz w:val="20"/>
          <w:szCs w:val="20"/>
          <w:lang w:val="id-ID"/>
        </w:rPr>
        <w:t>P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embukaan </w:t>
      </w:r>
      <w:r w:rsidR="00890667">
        <w:rPr>
          <w:rFonts w:ascii="Arial" w:hAnsi="Arial" w:cs="Arial"/>
          <w:b/>
          <w:sz w:val="20"/>
          <w:szCs w:val="20"/>
          <w:lang w:val="id-ID"/>
        </w:rPr>
        <w:t>KJ. 19:1-2</w:t>
      </w:r>
      <w:r w:rsidR="00723B50" w:rsidRPr="00723B50">
        <w:rPr>
          <w:rFonts w:ascii="Arial" w:hAnsi="Arial" w:cs="Arial"/>
          <w:b/>
          <w:sz w:val="20"/>
          <w:szCs w:val="20"/>
          <w:lang w:val="id-ID"/>
        </w:rPr>
        <w:t xml:space="preserve"> </w:t>
      </w:r>
    </w:p>
    <w:p w:rsidR="00FF4737" w:rsidRDefault="00FF4737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331B9C" w:rsidRPr="00331B9C" w:rsidRDefault="00331B9C" w:rsidP="00331B9C">
      <w:pPr>
        <w:tabs>
          <w:tab w:val="left" w:pos="426"/>
          <w:tab w:val="right" w:pos="7371"/>
        </w:tabs>
        <w:spacing w:line="276" w:lineRule="auto"/>
        <w:ind w:left="426" w:hanging="426"/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331B9C">
        <w:rPr>
          <w:rFonts w:ascii="Arial Narrow" w:hAnsi="Arial Narrow" w:cs="Arial"/>
          <w:b/>
          <w:sz w:val="20"/>
          <w:szCs w:val="20"/>
          <w:lang w:val="id-ID"/>
        </w:rPr>
        <w:t>TUHANKU YESUS</w:t>
      </w:r>
    </w:p>
    <w:p w:rsidR="00331B9C" w:rsidRDefault="00331B9C" w:rsidP="00331B9C">
      <w:pPr>
        <w:tabs>
          <w:tab w:val="left" w:pos="426"/>
          <w:tab w:val="right" w:pos="7371"/>
        </w:tabs>
        <w:spacing w:line="276" w:lineRule="auto"/>
        <w:ind w:left="426" w:hanging="426"/>
        <w:jc w:val="center"/>
        <w:rPr>
          <w:rFonts w:ascii="Arial Narrow" w:hAnsi="Arial Narrow" w:cs="Arial"/>
          <w:sz w:val="20"/>
          <w:szCs w:val="20"/>
          <w:lang w:val="id-ID"/>
        </w:rPr>
      </w:pPr>
    </w:p>
    <w:p w:rsidR="00331B9C" w:rsidRPr="00331B9C" w:rsidRDefault="00331B9C" w:rsidP="00331B9C">
      <w:pPr>
        <w:tabs>
          <w:tab w:val="left" w:pos="1985"/>
          <w:tab w:val="right" w:pos="7371"/>
        </w:tabs>
        <w:spacing w:line="276" w:lineRule="auto"/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331B9C">
        <w:rPr>
          <w:rFonts w:ascii="Arial Narrow" w:hAnsi="Arial Narrow" w:cs="Arial"/>
          <w:sz w:val="20"/>
          <w:szCs w:val="20"/>
          <w:lang w:val="id-ID"/>
        </w:rPr>
        <w:t xml:space="preserve">1.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331B9C">
        <w:rPr>
          <w:rFonts w:ascii="Arial Narrow" w:hAnsi="Arial Narrow" w:cs="Arial"/>
          <w:sz w:val="20"/>
          <w:szCs w:val="20"/>
          <w:lang w:val="id-ID"/>
        </w:rPr>
        <w:t>Tuhanku Yesus, Raja alam raya, Allah dan Manusia,</w:t>
      </w:r>
    </w:p>
    <w:p w:rsidR="00331B9C" w:rsidRPr="00331B9C" w:rsidRDefault="00331B9C" w:rsidP="00331B9C">
      <w:pPr>
        <w:tabs>
          <w:tab w:val="left" w:pos="1985"/>
          <w:tab w:val="right" w:pos="7371"/>
        </w:tabs>
        <w:spacing w:line="276" w:lineRule="auto"/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331B9C">
        <w:rPr>
          <w:rFonts w:ascii="Arial Narrow" w:hAnsi="Arial Narrow" w:cs="Arial"/>
          <w:sz w:val="20"/>
          <w:szCs w:val="20"/>
          <w:lang w:val="id-ID"/>
        </w:rPr>
        <w:t>Kau kasihi, Kau Junjunganku, Bahagiaku yang baka.</w:t>
      </w:r>
    </w:p>
    <w:p w:rsidR="00331B9C" w:rsidRPr="00331B9C" w:rsidRDefault="00331B9C" w:rsidP="00331B9C">
      <w:pPr>
        <w:tabs>
          <w:tab w:val="left" w:pos="1985"/>
          <w:tab w:val="right" w:pos="7371"/>
        </w:tabs>
        <w:spacing w:line="276" w:lineRule="auto"/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331B9C" w:rsidRPr="00331B9C" w:rsidRDefault="00331B9C" w:rsidP="00331B9C">
      <w:pPr>
        <w:tabs>
          <w:tab w:val="left" w:pos="1985"/>
          <w:tab w:val="right" w:pos="7371"/>
        </w:tabs>
        <w:spacing w:line="276" w:lineRule="auto"/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331B9C">
        <w:rPr>
          <w:rFonts w:ascii="Arial Narrow" w:hAnsi="Arial Narrow" w:cs="Arial"/>
          <w:sz w:val="20"/>
          <w:szCs w:val="20"/>
          <w:lang w:val="id-ID"/>
        </w:rPr>
        <w:t>2.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331B9C">
        <w:rPr>
          <w:rFonts w:ascii="Arial Narrow" w:hAnsi="Arial Narrow" w:cs="Arial"/>
          <w:sz w:val="20"/>
          <w:szCs w:val="20"/>
          <w:lang w:val="id-ID"/>
        </w:rPr>
        <w:t>Indah tamasya, indah sawah ladang, sunggu elok berseri;</w:t>
      </w:r>
    </w:p>
    <w:p w:rsidR="003F0E80" w:rsidRDefault="00331B9C" w:rsidP="00331B9C">
      <w:pPr>
        <w:tabs>
          <w:tab w:val="left" w:pos="1985"/>
          <w:tab w:val="right" w:pos="7371"/>
        </w:tabs>
        <w:spacing w:line="276" w:lineRule="auto"/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331B9C">
        <w:rPr>
          <w:rFonts w:ascii="Arial Narrow" w:hAnsi="Arial Narrow" w:cs="Arial"/>
          <w:sz w:val="20"/>
          <w:szCs w:val="20"/>
          <w:lang w:val="id-ID"/>
        </w:rPr>
        <w:t>yang lebih indah Kau, Tuhan Yesus: Engkau menghibur yang sedih.</w:t>
      </w:r>
    </w:p>
    <w:p w:rsidR="00331B9C" w:rsidRDefault="00331B9C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331B9C" w:rsidRDefault="00331B9C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5D7F70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6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. </w:t>
      </w:r>
      <w:r w:rsidR="00D10351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8B2F9D" w:rsidRPr="00D0775A">
        <w:rPr>
          <w:rFonts w:ascii="Arial Narrow" w:hAnsi="Arial Narrow" w:cs="Arial"/>
          <w:sz w:val="20"/>
          <w:szCs w:val="20"/>
          <w:lang w:val="id-ID"/>
        </w:rPr>
        <w:t>Sementara jemaat menyanyi, Pemimpin Ibadah bersama Liturgos 1 dan anggota Majelis lainnya masuk ke ruang ibadah. Liturgos 1 kemudian menyerahkan Alkitab, dan mempersilakan Pemimpin Ibadah naik ke mimbar utama/besar. Liturgos menempatkan diri di mimbar kecil.</w:t>
      </w:r>
    </w:p>
    <w:p w:rsidR="009F1D89" w:rsidRDefault="009F1D89" w:rsidP="003D085F">
      <w:pPr>
        <w:tabs>
          <w:tab w:val="right" w:pos="7371"/>
        </w:tabs>
        <w:ind w:left="187" w:hanging="187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3D085F">
      <w:pPr>
        <w:tabs>
          <w:tab w:val="left" w:pos="360"/>
        </w:tabs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I. 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PEMBUKA</w:t>
      </w:r>
    </w:p>
    <w:p w:rsidR="0018067A" w:rsidRPr="00D0775A" w:rsidRDefault="0018067A" w:rsidP="00DF2FDD">
      <w:pPr>
        <w:tabs>
          <w:tab w:val="left" w:pos="720"/>
          <w:tab w:val="left" w:pos="3119"/>
          <w:tab w:val="right" w:pos="7371"/>
        </w:tabs>
        <w:ind w:left="714" w:hanging="357"/>
        <w:jc w:val="both"/>
        <w:rPr>
          <w:rFonts w:ascii="Arial Narrow" w:hAnsi="Arial Narrow" w:cs="Arial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1. 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VOTUM DAN SALAM </w:t>
      </w: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(Pemimpin Ibadah</w:t>
      </w:r>
      <w:r w:rsidRPr="00D0775A">
        <w:rPr>
          <w:rFonts w:ascii="Arial Narrow" w:hAnsi="Arial Narrow" w:cs="Arial"/>
          <w:b/>
          <w:i/>
          <w:noProof/>
          <w:sz w:val="20"/>
          <w:szCs w:val="20"/>
          <w:lang w:val="id-ID"/>
        </w:rPr>
        <w:t xml:space="preserve">, </w:t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jemaat tetap berdiri)</w:t>
      </w:r>
    </w:p>
    <w:p w:rsidR="0018067A" w:rsidRPr="00D0775A" w:rsidRDefault="0018067A" w:rsidP="0006628E">
      <w:pPr>
        <w:numPr>
          <w:ilvl w:val="0"/>
          <w:numId w:val="1"/>
        </w:numPr>
        <w:tabs>
          <w:tab w:val="left" w:pos="3119"/>
          <w:tab w:val="right" w:pos="7371"/>
        </w:tabs>
        <w:ind w:left="993" w:hanging="284"/>
        <w:jc w:val="both"/>
        <w:rPr>
          <w:rFonts w:ascii="Arial Narrow" w:hAnsi="Arial Narrow" w:cs="Arial"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>Votum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 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(jemaat memandang ke arah Pemimpin Ibadah)</w:t>
      </w:r>
    </w:p>
    <w:p w:rsidR="0018067A" w:rsidRPr="00D0775A" w:rsidRDefault="00A843C2" w:rsidP="00A843C2">
      <w:pPr>
        <w:tabs>
          <w:tab w:val="left" w:pos="3119"/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</w:r>
      <w:r w:rsidR="0018067A" w:rsidRPr="00D0775A">
        <w:rPr>
          <w:rFonts w:ascii="Arial Narrow" w:hAnsi="Arial Narrow"/>
          <w:i/>
          <w:noProof/>
          <w:sz w:val="20"/>
          <w:szCs w:val="20"/>
          <w:lang w:val="id-ID"/>
        </w:rPr>
        <w:t xml:space="preserve">"Pertolongan kita adalah di dalam nama Tuhan yang menciptakan langit dan bumi”. </w:t>
      </w:r>
    </w:p>
    <w:p w:rsidR="0018067A" w:rsidRPr="00D0775A" w:rsidRDefault="0018067A" w:rsidP="0006628E">
      <w:pPr>
        <w:numPr>
          <w:ilvl w:val="0"/>
          <w:numId w:val="1"/>
        </w:numPr>
        <w:tabs>
          <w:tab w:val="left" w:pos="3119"/>
          <w:tab w:val="right" w:pos="7371"/>
        </w:tabs>
        <w:ind w:left="993" w:hanging="284"/>
        <w:jc w:val="both"/>
        <w:rPr>
          <w:rFonts w:ascii="Arial Narrow" w:hAnsi="Arial Narrow" w:cs="Arial"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>Salam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 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(jemaat memandang ke arah Pemimpin Ibadah)</w:t>
      </w:r>
    </w:p>
    <w:p w:rsidR="00A843C2" w:rsidRPr="00D0775A" w:rsidRDefault="00A843C2" w:rsidP="00A843C2">
      <w:pPr>
        <w:tabs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</w:r>
      <w:r w:rsidR="0018067A" w:rsidRPr="00D0775A">
        <w:rPr>
          <w:rFonts w:ascii="Arial Narrow" w:hAnsi="Arial Narrow"/>
          <w:i/>
          <w:noProof/>
          <w:sz w:val="20"/>
          <w:szCs w:val="20"/>
          <w:lang w:val="id-ID"/>
        </w:rPr>
        <w:t>“Kasih karunia dan damai sejahtera dari Allah Bapa dan Tuhan Yesus Kristus turunlah atas saudara/kita sekalian.Amin."</w:t>
      </w:r>
    </w:p>
    <w:p w:rsidR="00F62FD8" w:rsidRPr="00D0775A" w:rsidRDefault="00A843C2" w:rsidP="00A843C2">
      <w:pPr>
        <w:tabs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 w:cs="Arial"/>
          <w:b/>
          <w:i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  <w:t>(</w:t>
      </w:r>
      <w:r w:rsidR="00F62FD8" w:rsidRPr="00D0775A">
        <w:rPr>
          <w:rFonts w:ascii="Arial Narrow" w:hAnsi="Arial Narrow" w:cs="Arial"/>
          <w:i/>
          <w:sz w:val="20"/>
          <w:szCs w:val="20"/>
          <w:lang w:val="id-ID"/>
        </w:rPr>
        <w:t xml:space="preserve">Jemaat menyambut dengan </w:t>
      </w:r>
      <w:r w:rsidR="00EB4DE8" w:rsidRPr="00D0775A">
        <w:rPr>
          <w:rFonts w:ascii="Arial Narrow" w:hAnsi="Arial Narrow" w:cs="Arial"/>
          <w:b/>
          <w:i/>
          <w:sz w:val="20"/>
          <w:szCs w:val="20"/>
          <w:lang w:val="id-ID"/>
        </w:rPr>
        <w:t>NKB. 228b</w:t>
      </w:r>
      <w:r w:rsidRPr="00D0775A">
        <w:rPr>
          <w:rFonts w:ascii="Arial Narrow" w:hAnsi="Arial Narrow" w:cs="Arial"/>
          <w:b/>
          <w:i/>
          <w:sz w:val="20"/>
          <w:szCs w:val="20"/>
          <w:lang w:val="id-ID"/>
        </w:rPr>
        <w:t>)</w:t>
      </w:r>
    </w:p>
    <w:p w:rsidR="00383450" w:rsidRPr="00D0775A" w:rsidRDefault="00A843C2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 w:eastAsia="id-ID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592455</wp:posOffset>
            </wp:positionH>
            <wp:positionV relativeFrom="paragraph">
              <wp:posOffset>36830</wp:posOffset>
            </wp:positionV>
            <wp:extent cx="3467100" cy="590550"/>
            <wp:effectExtent l="19050" t="0" r="0" b="0"/>
            <wp:wrapNone/>
            <wp:docPr id="40" name="Picture 40" descr="nkb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kb 2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450" w:rsidRPr="00D0775A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383450" w:rsidRPr="00D0775A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383450" w:rsidRPr="00D0775A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A843C2">
      <w:pPr>
        <w:ind w:left="709" w:hanging="346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2. </w:t>
      </w:r>
      <w:r w:rsidR="00A843C2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PUJI-PUJIAN</w:t>
      </w:r>
    </w:p>
    <w:p w:rsidR="00F62FD8" w:rsidRPr="00D0775A" w:rsidRDefault="00F62FD8" w:rsidP="0006628E">
      <w:pPr>
        <w:numPr>
          <w:ilvl w:val="0"/>
          <w:numId w:val="2"/>
        </w:numPr>
        <w:tabs>
          <w:tab w:val="left" w:pos="993"/>
          <w:tab w:val="left" w:pos="3828"/>
          <w:tab w:val="left" w:pos="5392"/>
          <w:tab w:val="right" w:pos="7371"/>
        </w:tabs>
        <w:ind w:left="993" w:hanging="284"/>
        <w:rPr>
          <w:rFonts w:ascii="Arial Narrow" w:hAnsi="Arial Narrow" w:cs="Arial"/>
          <w:i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Pengantar/Ajakan </w:t>
      </w:r>
      <w:r w:rsidR="0085309D" w:rsidRPr="00D0775A">
        <w:rPr>
          <w:rFonts w:ascii="Arial Narrow" w:hAnsi="Arial Narrow" w:cs="Arial"/>
          <w:sz w:val="20"/>
          <w:szCs w:val="20"/>
          <w:lang w:val="id-ID"/>
        </w:rPr>
        <w:t>Nyanyian Pujian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F2FDD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F2FDD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(Liturgos 1, jemaat duduk)</w:t>
      </w:r>
    </w:p>
    <w:p w:rsidR="0005170C" w:rsidRPr="00D0775A" w:rsidRDefault="00F62FD8" w:rsidP="0006628E">
      <w:pPr>
        <w:numPr>
          <w:ilvl w:val="0"/>
          <w:numId w:val="2"/>
        </w:numPr>
        <w:tabs>
          <w:tab w:val="left" w:pos="993"/>
          <w:tab w:val="left" w:pos="3828"/>
          <w:tab w:val="left" w:pos="5392"/>
          <w:tab w:val="left" w:pos="5670"/>
          <w:tab w:val="left" w:pos="5954"/>
          <w:tab w:val="right" w:pos="7371"/>
        </w:tabs>
        <w:ind w:left="993" w:hanging="284"/>
        <w:jc w:val="both"/>
        <w:rPr>
          <w:rFonts w:ascii="Arial Narrow" w:hAnsi="Arial Narrow" w:cs="Arial"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Nyanyian Pujian</w:t>
      </w:r>
      <w:r w:rsidR="0072452D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331B9C">
        <w:rPr>
          <w:rFonts w:ascii="Arial" w:hAnsi="Arial" w:cs="Arial"/>
          <w:b/>
          <w:sz w:val="20"/>
          <w:szCs w:val="20"/>
          <w:lang w:val="id-ID"/>
        </w:rPr>
        <w:t>KJ. 19:3-5</w:t>
      </w:r>
      <w:r w:rsidR="00DF2FDD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DF2FD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 1)</w:t>
      </w:r>
    </w:p>
    <w:p w:rsidR="00BA2953" w:rsidRDefault="00BA2953" w:rsidP="00BA2953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331B9C" w:rsidRPr="00331B9C" w:rsidRDefault="00331B9C" w:rsidP="00331B9C">
      <w:pPr>
        <w:tabs>
          <w:tab w:val="left" w:pos="426"/>
          <w:tab w:val="right" w:pos="7371"/>
        </w:tabs>
        <w:spacing w:line="276" w:lineRule="auto"/>
        <w:ind w:left="426" w:hanging="426"/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331B9C">
        <w:rPr>
          <w:rFonts w:ascii="Arial Narrow" w:hAnsi="Arial Narrow" w:cs="Arial"/>
          <w:b/>
          <w:sz w:val="20"/>
          <w:szCs w:val="20"/>
          <w:lang w:val="id-ID"/>
        </w:rPr>
        <w:t>TUHANKU YESUS</w:t>
      </w:r>
    </w:p>
    <w:p w:rsidR="00331B9C" w:rsidRDefault="00331B9C" w:rsidP="00BA2953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 xml:space="preserve">3. </w:t>
      </w:r>
      <w:r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ab/>
      </w: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>Indah t’rang surya, indah sinar bulan, alam bintang yang megah;</w:t>
      </w: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  <w:r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ab/>
      </w: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>Jauh lebih indah, Yesus, terangMu di sorga dan di dunia.</w:t>
      </w: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 xml:space="preserve">4. </w:t>
      </w:r>
      <w:r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ab/>
      </w: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>Indah kesuma, insan lebih indah pada masa mudanya;</w:t>
      </w: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  <w:r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ab/>
      </w: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>bunga ‘kan layu, insan berlalu. Yesus kekal selamanya.</w:t>
      </w: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331B9C" w:rsidRPr="00331B9C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 xml:space="preserve">5. </w:t>
      </w:r>
      <w:r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ab/>
      </w: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>Apa yang indah dalam dunia ini nampak dalam diriMu.</w:t>
      </w:r>
    </w:p>
    <w:p w:rsidR="003F0E80" w:rsidRDefault="00331B9C" w:rsidP="00331B9C">
      <w:pPr>
        <w:tabs>
          <w:tab w:val="left" w:pos="851"/>
          <w:tab w:val="left" w:pos="5392"/>
          <w:tab w:val="left" w:pos="5670"/>
          <w:tab w:val="left" w:pos="5954"/>
          <w:tab w:val="right" w:pos="7371"/>
        </w:tabs>
        <w:ind w:left="1985" w:hanging="284"/>
        <w:jc w:val="both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  <w:r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ab/>
      </w:r>
      <w:r w:rsidRPr="00331B9C">
        <w:rPr>
          <w:rFonts w:ascii="Arial Narrow" w:hAnsi="Arial Narrow" w:cs="Arial"/>
          <w:iCs/>
          <w:noProof/>
          <w:sz w:val="20"/>
          <w:szCs w:val="20"/>
          <w:lang w:val="id-ID" w:eastAsia="id-ID"/>
        </w:rPr>
        <w:t>Yang Mahaindah, Harta sorgawi, hanya Engkau, ya Tuhanku!</w:t>
      </w:r>
    </w:p>
    <w:p w:rsidR="00331B9C" w:rsidRDefault="00331B9C" w:rsidP="00F133AD">
      <w:pPr>
        <w:tabs>
          <w:tab w:val="left" w:pos="709"/>
          <w:tab w:val="right" w:pos="7371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F133AD">
      <w:pPr>
        <w:tabs>
          <w:tab w:val="left" w:pos="709"/>
          <w:tab w:val="right" w:pos="7371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3.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PENGAKUAN DOSA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06628E">
      <w:pPr>
        <w:numPr>
          <w:ilvl w:val="0"/>
          <w:numId w:val="3"/>
        </w:numPr>
        <w:tabs>
          <w:tab w:val="left" w:pos="993"/>
          <w:tab w:val="left" w:pos="1134"/>
          <w:tab w:val="left" w:pos="5379"/>
        </w:tabs>
        <w:ind w:left="993" w:hanging="284"/>
        <w:rPr>
          <w:rFonts w:ascii="Arial Narrow" w:hAnsi="Arial Narrow" w:cs="Arial"/>
          <w:i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Hukum Kasih</w:t>
      </w:r>
      <w:r w:rsidR="0072452D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Matius 5:43-44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(Liturgos 1)</w:t>
      </w:r>
    </w:p>
    <w:p w:rsidR="0005170C" w:rsidRPr="00D0775A" w:rsidRDefault="00F62FD8" w:rsidP="0006628E">
      <w:pPr>
        <w:numPr>
          <w:ilvl w:val="0"/>
          <w:numId w:val="3"/>
        </w:numPr>
        <w:tabs>
          <w:tab w:val="left" w:pos="993"/>
          <w:tab w:val="left" w:pos="1134"/>
          <w:tab w:val="left" w:pos="5392"/>
          <w:tab w:val="left" w:pos="6237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Nyanyian Penyesalan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/Pengakuan</w:t>
      </w:r>
      <w:r w:rsidR="000C3258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Dosa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KJ. 344:1-2</w:t>
      </w:r>
      <w:r w:rsidR="00FC3D2D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 1)</w:t>
      </w:r>
    </w:p>
    <w:p w:rsidR="009F1D89" w:rsidRDefault="009F1D89" w:rsidP="00873DBA">
      <w:pPr>
        <w:tabs>
          <w:tab w:val="left" w:pos="2268"/>
        </w:tabs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314587" w:rsidRPr="00314587" w:rsidRDefault="00314587" w:rsidP="00314587">
      <w:pPr>
        <w:tabs>
          <w:tab w:val="left" w:pos="2268"/>
        </w:tabs>
        <w:jc w:val="center"/>
        <w:rPr>
          <w:rFonts w:ascii="Arial Narrow" w:hAnsi="Arial Narrow" w:cs="Arial"/>
          <w:b/>
          <w:iCs/>
          <w:noProof/>
          <w:sz w:val="20"/>
          <w:szCs w:val="20"/>
          <w:lang w:val="id-ID" w:eastAsia="id-ID"/>
        </w:rPr>
      </w:pPr>
      <w:r w:rsidRPr="00314587">
        <w:rPr>
          <w:rFonts w:ascii="Arial Narrow" w:hAnsi="Arial Narrow" w:cs="Arial"/>
          <w:b/>
          <w:iCs/>
          <w:noProof/>
          <w:sz w:val="20"/>
          <w:szCs w:val="20"/>
          <w:lang w:val="id-ID" w:eastAsia="id-ID"/>
        </w:rPr>
        <w:t>INGAT AKAN NAMA YESUS</w:t>
      </w:r>
    </w:p>
    <w:p w:rsidR="00314587" w:rsidRDefault="00314587" w:rsidP="00314587">
      <w:pPr>
        <w:tabs>
          <w:tab w:val="left" w:pos="2268"/>
        </w:tabs>
        <w:jc w:val="center"/>
        <w:rPr>
          <w:rFonts w:ascii="Arial Narrow" w:hAnsi="Arial Narrow" w:cs="Arial"/>
          <w:iCs/>
          <w:noProof/>
          <w:sz w:val="20"/>
          <w:szCs w:val="20"/>
          <w:lang w:val="id-ID" w:eastAsia="id-ID"/>
        </w:rPr>
      </w:pPr>
    </w:p>
    <w:p w:rsidR="009D273F" w:rsidRPr="00EF58A1" w:rsidRDefault="009D273F" w:rsidP="009D273F">
      <w:pPr>
        <w:pStyle w:val="ListParagraph"/>
        <w:numPr>
          <w:ilvl w:val="0"/>
          <w:numId w:val="11"/>
        </w:numPr>
        <w:ind w:left="1985" w:hanging="284"/>
        <w:jc w:val="both"/>
        <w:rPr>
          <w:rFonts w:ascii="Arial Narrow" w:hAnsi="Arial Narrow" w:cs="Arial"/>
          <w:lang w:val="id-ID"/>
        </w:rPr>
      </w:pPr>
      <w:r w:rsidRPr="00EF58A1">
        <w:rPr>
          <w:rFonts w:ascii="Arial Narrow" w:hAnsi="Arial Narrow" w:cs="Arial"/>
          <w:lang w:val="id-ID"/>
        </w:rPr>
        <w:t>Ingat akan nama Yesus, kau yang susah dan sedih:</w:t>
      </w:r>
    </w:p>
    <w:p w:rsidR="009D273F" w:rsidRPr="009D273F" w:rsidRDefault="009D273F" w:rsidP="009D273F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9D273F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9D273F">
        <w:rPr>
          <w:rFonts w:ascii="Arial Narrow" w:hAnsi="Arial Narrow" w:cs="Arial"/>
          <w:sz w:val="20"/>
          <w:szCs w:val="20"/>
          <w:lang w:val="id-ID"/>
        </w:rPr>
        <w:t>Nama itu menghiburmu</w:t>
      </w:r>
      <w:r w:rsid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9D273F">
        <w:rPr>
          <w:rFonts w:ascii="Arial Narrow" w:hAnsi="Arial Narrow" w:cs="Arial"/>
          <w:sz w:val="20"/>
          <w:szCs w:val="20"/>
          <w:lang w:val="id-ID"/>
        </w:rPr>
        <w:t xml:space="preserve">k’mana saja kau pergi. </w:t>
      </w:r>
    </w:p>
    <w:p w:rsidR="009D273F" w:rsidRPr="009D273F" w:rsidRDefault="009D273F" w:rsidP="009D273F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9D273F" w:rsidRPr="009D273F" w:rsidRDefault="009D273F" w:rsidP="009D273F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9D273F">
        <w:rPr>
          <w:rFonts w:ascii="Arial Narrow" w:hAnsi="Arial Narrow" w:cs="Arial"/>
          <w:sz w:val="20"/>
          <w:szCs w:val="20"/>
          <w:lang w:val="id-ID"/>
        </w:rPr>
        <w:t>Refrein:</w:t>
      </w:r>
    </w:p>
    <w:p w:rsidR="009D273F" w:rsidRPr="009D273F" w:rsidRDefault="009D273F" w:rsidP="00EF58A1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9D273F">
        <w:rPr>
          <w:rFonts w:ascii="Arial Narrow" w:hAnsi="Arial Narrow" w:cs="Arial"/>
          <w:sz w:val="20"/>
          <w:szCs w:val="20"/>
          <w:lang w:val="id-ID"/>
        </w:rPr>
        <w:t>Indahlah namaNya,</w:t>
      </w:r>
      <w:r w:rsid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9D273F">
        <w:rPr>
          <w:rFonts w:ascii="Arial Narrow" w:hAnsi="Arial Narrow" w:cs="Arial"/>
          <w:sz w:val="20"/>
          <w:szCs w:val="20"/>
          <w:lang w:val="id-ID"/>
        </w:rPr>
        <w:t>pengharapan dunia!</w:t>
      </w:r>
    </w:p>
    <w:p w:rsidR="009D273F" w:rsidRPr="009D273F" w:rsidRDefault="009D273F" w:rsidP="00EF58A1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9D273F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9D273F">
        <w:rPr>
          <w:rFonts w:ascii="Arial Narrow" w:hAnsi="Arial Narrow" w:cs="Arial"/>
          <w:sz w:val="20"/>
          <w:szCs w:val="20"/>
          <w:lang w:val="id-ID"/>
        </w:rPr>
        <w:t>Indahlah namaNya,</w:t>
      </w:r>
      <w:r w:rsid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9D273F">
        <w:rPr>
          <w:rFonts w:ascii="Arial Narrow" w:hAnsi="Arial Narrow" w:cs="Arial"/>
          <w:sz w:val="20"/>
          <w:szCs w:val="20"/>
          <w:lang w:val="id-ID"/>
        </w:rPr>
        <w:t>suka sorga yang baka!</w:t>
      </w:r>
    </w:p>
    <w:p w:rsidR="009D273F" w:rsidRDefault="009D273F" w:rsidP="009D273F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9D273F" w:rsidRPr="009D273F" w:rsidRDefault="009D273F" w:rsidP="009D273F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9D273F">
        <w:rPr>
          <w:rFonts w:ascii="Arial Narrow" w:hAnsi="Arial Narrow" w:cs="Arial"/>
          <w:sz w:val="20"/>
          <w:szCs w:val="20"/>
          <w:lang w:val="id-ID"/>
        </w:rPr>
        <w:t xml:space="preserve">2.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9D273F">
        <w:rPr>
          <w:rFonts w:ascii="Arial Narrow" w:hAnsi="Arial Narrow" w:cs="Arial"/>
          <w:sz w:val="20"/>
          <w:szCs w:val="20"/>
          <w:lang w:val="id-ID"/>
        </w:rPr>
        <w:t>Bawa nama Tuhan Yesus,</w:t>
      </w:r>
      <w:r w:rsid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9D273F">
        <w:rPr>
          <w:rFonts w:ascii="Arial Narrow" w:hAnsi="Arial Narrow" w:cs="Arial"/>
          <w:sz w:val="20"/>
          <w:szCs w:val="20"/>
          <w:lang w:val="id-ID"/>
        </w:rPr>
        <w:t>itulah perisaimu.</w:t>
      </w:r>
    </w:p>
    <w:p w:rsidR="00314587" w:rsidRDefault="009D273F" w:rsidP="009D273F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9D273F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9D273F">
        <w:rPr>
          <w:rFonts w:ascii="Arial Narrow" w:hAnsi="Arial Narrow" w:cs="Arial"/>
          <w:sz w:val="20"/>
          <w:szCs w:val="20"/>
          <w:lang w:val="id-ID"/>
        </w:rPr>
        <w:t>Bila datang pencobaan,</w:t>
      </w:r>
      <w:r w:rsid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9D273F">
        <w:rPr>
          <w:rFonts w:ascii="Arial Narrow" w:hAnsi="Arial Narrow" w:cs="Arial"/>
          <w:sz w:val="20"/>
          <w:szCs w:val="20"/>
          <w:lang w:val="id-ID"/>
        </w:rPr>
        <w:t>itu yang menolongmu.</w:t>
      </w:r>
      <w:r w:rsidR="00314587">
        <w:rPr>
          <w:rFonts w:ascii="Arial Narrow" w:hAnsi="Arial Narrow" w:cs="Arial"/>
          <w:sz w:val="20"/>
          <w:szCs w:val="20"/>
          <w:lang w:val="id-ID"/>
        </w:rPr>
        <w:tab/>
      </w:r>
    </w:p>
    <w:p w:rsidR="00873DBA" w:rsidRDefault="00314587" w:rsidP="009D273F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  <w:t>Reff:</w:t>
      </w:r>
      <w:r>
        <w:rPr>
          <w:rFonts w:ascii="Arial Narrow" w:hAnsi="Arial Narrow" w:cs="Arial"/>
          <w:sz w:val="20"/>
          <w:szCs w:val="20"/>
          <w:lang w:val="id-ID"/>
        </w:rPr>
        <w:tab/>
      </w:r>
    </w:p>
    <w:p w:rsidR="00890667" w:rsidRDefault="00890667" w:rsidP="009F1D89">
      <w:pPr>
        <w:tabs>
          <w:tab w:val="left" w:pos="2268"/>
        </w:tabs>
        <w:ind w:left="2268" w:hanging="283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C06ED6" w:rsidP="00F133AD">
      <w:pPr>
        <w:tabs>
          <w:tab w:val="left" w:pos="709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4.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ANUGERAH ALLAH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06628E">
      <w:pPr>
        <w:numPr>
          <w:ilvl w:val="0"/>
          <w:numId w:val="4"/>
        </w:numPr>
        <w:tabs>
          <w:tab w:val="left" w:pos="3969"/>
          <w:tab w:val="right" w:pos="7371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Berita Anugerah </w:t>
      </w:r>
      <w:r w:rsidR="00890667">
        <w:rPr>
          <w:rFonts w:ascii="Arial Narrow" w:hAnsi="Arial Narrow" w:cs="Arial"/>
          <w:b/>
          <w:sz w:val="20"/>
          <w:szCs w:val="20"/>
          <w:lang w:val="id-ID"/>
        </w:rPr>
        <w:t xml:space="preserve">I Korintus 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10:13</w:t>
      </w:r>
      <w:r w:rsidR="003400AD" w:rsidRPr="003400AD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(</w:t>
      </w:r>
      <w:r w:rsidR="00596A81" w:rsidRPr="00D0775A">
        <w:rPr>
          <w:rFonts w:ascii="Arial Narrow" w:hAnsi="Arial Narrow" w:cs="Arial"/>
          <w:i/>
          <w:sz w:val="20"/>
          <w:szCs w:val="20"/>
          <w:lang w:val="id-ID"/>
        </w:rPr>
        <w:t>Pemimpin Ibadah</w:t>
      </w:r>
      <w:r w:rsidR="007529FC" w:rsidRPr="00D0775A">
        <w:rPr>
          <w:rFonts w:ascii="Arial Narrow" w:hAnsi="Arial Narrow" w:cs="Arial"/>
          <w:i/>
          <w:sz w:val="20"/>
          <w:szCs w:val="20"/>
          <w:lang w:val="id-ID"/>
        </w:rPr>
        <w:t xml:space="preserve">,  </w:t>
      </w:r>
      <w:r w:rsidR="007529FC" w:rsidRPr="00A957F7">
        <w:rPr>
          <w:rFonts w:ascii="Arial Narrow" w:hAnsi="Arial Narrow" w:cs="Arial"/>
          <w:b/>
          <w:i/>
          <w:sz w:val="20"/>
          <w:szCs w:val="20"/>
          <w:lang w:val="id-ID"/>
        </w:rPr>
        <w:t>jemaat berdiri</w:t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</w:p>
    <w:p w:rsidR="007529FC" w:rsidRPr="00873DBA" w:rsidRDefault="007529FC" w:rsidP="0006628E">
      <w:pPr>
        <w:numPr>
          <w:ilvl w:val="0"/>
          <w:numId w:val="4"/>
        </w:numPr>
        <w:tabs>
          <w:tab w:val="left" w:pos="4678"/>
          <w:tab w:val="left" w:pos="5405"/>
        </w:tabs>
        <w:ind w:left="993" w:hanging="284"/>
        <w:jc w:val="both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iCs/>
          <w:sz w:val="20"/>
          <w:szCs w:val="20"/>
          <w:lang w:val="id-ID"/>
        </w:rPr>
        <w:t xml:space="preserve">Respon : </w:t>
      </w:r>
      <w:r w:rsidR="000B4137" w:rsidRPr="00D0775A">
        <w:rPr>
          <w:rFonts w:ascii="Arial Narrow" w:hAnsi="Arial Narrow" w:cs="Arial"/>
          <w:iCs/>
          <w:sz w:val="20"/>
          <w:szCs w:val="20"/>
          <w:lang w:val="id-ID"/>
        </w:rPr>
        <w:t xml:space="preserve">Bersalam-salaman dan Mengucap </w:t>
      </w:r>
      <w:r w:rsidR="000B4137" w:rsidRPr="00D0775A">
        <w:rPr>
          <w:rFonts w:ascii="Arial Narrow" w:hAnsi="Arial Narrow" w:cs="Arial"/>
          <w:b/>
          <w:iCs/>
          <w:sz w:val="20"/>
          <w:szCs w:val="20"/>
          <w:lang w:val="id-ID"/>
        </w:rPr>
        <w:t>“</w:t>
      </w:r>
      <w:r w:rsidR="000B4137" w:rsidRPr="00D0775A">
        <w:rPr>
          <w:rFonts w:ascii="Arial Narrow" w:hAnsi="Arial Narrow" w:cs="Arial"/>
          <w:b/>
          <w:i/>
          <w:iCs/>
          <w:sz w:val="20"/>
          <w:szCs w:val="20"/>
          <w:lang w:val="id-ID"/>
        </w:rPr>
        <w:t>Salam Damai</w:t>
      </w:r>
      <w:r w:rsidR="000B4137" w:rsidRPr="00D0775A">
        <w:rPr>
          <w:rFonts w:ascii="Arial Narrow" w:hAnsi="Arial Narrow" w:cs="Arial"/>
          <w:b/>
          <w:iCs/>
          <w:sz w:val="20"/>
          <w:szCs w:val="20"/>
          <w:lang w:val="id-ID"/>
        </w:rPr>
        <w:t>”</w:t>
      </w:r>
      <w:r w:rsidR="00EF445A" w:rsidRPr="00D0775A">
        <w:rPr>
          <w:rFonts w:ascii="Arial Narrow" w:hAnsi="Arial Narrow" w:cs="Arial"/>
          <w:iCs/>
          <w:sz w:val="20"/>
          <w:szCs w:val="20"/>
          <w:lang w:val="id-ID"/>
        </w:rPr>
        <w:t xml:space="preserve"> dengan cara dinyanyikan </w:t>
      </w:r>
      <w:r w:rsidR="000B4137" w:rsidRPr="00D0775A">
        <w:rPr>
          <w:rFonts w:ascii="Arial Narrow" w:hAnsi="Arial Narrow" w:cs="Arial"/>
          <w:iCs/>
          <w:sz w:val="20"/>
          <w:szCs w:val="20"/>
          <w:lang w:val="id-ID"/>
        </w:rPr>
        <w:t>(</w:t>
      </w:r>
      <w:r w:rsidR="000B4137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Pemimpin Ibadah</w:t>
      </w:r>
      <w:r w:rsidR="000B4137" w:rsidRPr="00D0775A">
        <w:rPr>
          <w:rFonts w:ascii="Arial Narrow" w:hAnsi="Arial Narrow" w:cs="Arial"/>
          <w:iCs/>
          <w:sz w:val="20"/>
          <w:szCs w:val="20"/>
          <w:lang w:val="id-ID"/>
        </w:rPr>
        <w:t>)</w:t>
      </w:r>
    </w:p>
    <w:p w:rsidR="00D56C8C" w:rsidRPr="00D0775A" w:rsidRDefault="000B4137" w:rsidP="0006628E">
      <w:pPr>
        <w:numPr>
          <w:ilvl w:val="0"/>
          <w:numId w:val="4"/>
        </w:numPr>
        <w:tabs>
          <w:tab w:val="left" w:pos="4678"/>
          <w:tab w:val="left" w:pos="5405"/>
        </w:tabs>
        <w:ind w:left="993" w:hanging="284"/>
        <w:jc w:val="both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Respon:</w:t>
      </w:r>
      <w:r w:rsidR="008D782F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Nyanyian 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U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ngkapan 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S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>yukur/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S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>ukacita/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I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>man</w:t>
      </w:r>
      <w:r w:rsidR="0098098B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KJ. 344:3-4</w:t>
      </w:r>
      <w:r w:rsidR="00331B9C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</w:t>
      </w:r>
      <w:r w:rsidR="0047630D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D008F7" w:rsidRDefault="00D008F7" w:rsidP="00873DBA">
      <w:pPr>
        <w:tabs>
          <w:tab w:val="left" w:pos="2268"/>
        </w:tabs>
        <w:rPr>
          <w:rFonts w:ascii="Arial Narrow" w:hAnsi="Arial Narrow" w:cs="Arial"/>
          <w:b/>
          <w:sz w:val="20"/>
          <w:szCs w:val="20"/>
          <w:lang w:val="id-ID"/>
        </w:rPr>
      </w:pPr>
    </w:p>
    <w:p w:rsidR="00DC7CDA" w:rsidRPr="00314587" w:rsidRDefault="00DC7CDA" w:rsidP="00DC7CDA">
      <w:pPr>
        <w:tabs>
          <w:tab w:val="left" w:pos="2268"/>
        </w:tabs>
        <w:jc w:val="center"/>
        <w:rPr>
          <w:rFonts w:ascii="Arial Narrow" w:hAnsi="Arial Narrow" w:cs="Arial"/>
          <w:b/>
          <w:iCs/>
          <w:noProof/>
          <w:sz w:val="20"/>
          <w:szCs w:val="20"/>
          <w:lang w:val="id-ID" w:eastAsia="id-ID"/>
        </w:rPr>
      </w:pPr>
      <w:r w:rsidRPr="00314587">
        <w:rPr>
          <w:rFonts w:ascii="Arial Narrow" w:hAnsi="Arial Narrow" w:cs="Arial"/>
          <w:b/>
          <w:iCs/>
          <w:noProof/>
          <w:sz w:val="20"/>
          <w:szCs w:val="20"/>
          <w:lang w:val="id-ID" w:eastAsia="id-ID"/>
        </w:rPr>
        <w:t>INGAT AKAN NAMA YESUS</w:t>
      </w:r>
    </w:p>
    <w:p w:rsidR="00DC7CDA" w:rsidRDefault="00DC7CDA" w:rsidP="00873DBA">
      <w:pPr>
        <w:tabs>
          <w:tab w:val="left" w:pos="2268"/>
        </w:tabs>
        <w:rPr>
          <w:rFonts w:ascii="Arial Narrow" w:hAnsi="Arial Narrow" w:cs="Arial"/>
          <w:b/>
          <w:sz w:val="20"/>
          <w:szCs w:val="20"/>
          <w:lang w:val="id-ID"/>
        </w:rPr>
      </w:pPr>
    </w:p>
    <w:p w:rsidR="005612F1" w:rsidRPr="005612F1" w:rsidRDefault="005612F1" w:rsidP="00EF58A1">
      <w:pPr>
        <w:tabs>
          <w:tab w:val="left" w:pos="1985"/>
        </w:tabs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 xml:space="preserve">3. </w:t>
      </w:r>
      <w:r w:rsidR="00EF58A1">
        <w:rPr>
          <w:rFonts w:ascii="Arial Narrow" w:hAnsi="Arial Narrow" w:cs="Arial"/>
          <w:sz w:val="20"/>
          <w:szCs w:val="20"/>
          <w:lang w:val="id-ID"/>
        </w:rPr>
        <w:tab/>
      </w:r>
      <w:r w:rsidRPr="005612F1">
        <w:rPr>
          <w:rFonts w:ascii="Arial Narrow" w:hAnsi="Arial Narrow" w:cs="Arial"/>
          <w:sz w:val="20"/>
          <w:szCs w:val="20"/>
          <w:lang w:val="id-ID"/>
        </w:rPr>
        <w:t>Sungguh agung nama Yesus,</w:t>
      </w:r>
      <w:r w:rsid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5612F1">
        <w:rPr>
          <w:rFonts w:ascii="Arial Narrow" w:hAnsi="Arial Narrow" w:cs="Arial"/>
          <w:sz w:val="20"/>
          <w:szCs w:val="20"/>
          <w:lang w:val="id-ID"/>
        </w:rPr>
        <w:t>hati kita bergemar.</w:t>
      </w:r>
    </w:p>
    <w:p w:rsidR="005612F1" w:rsidRDefault="005612F1" w:rsidP="00EF58A1">
      <w:pPr>
        <w:tabs>
          <w:tab w:val="left" w:pos="1985"/>
        </w:tabs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5612F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5612F1">
        <w:rPr>
          <w:rFonts w:ascii="Arial Narrow" w:hAnsi="Arial Narrow" w:cs="Arial"/>
          <w:sz w:val="20"/>
          <w:szCs w:val="20"/>
          <w:lang w:val="id-ID"/>
        </w:rPr>
        <w:t xml:space="preserve">Bila kita dirangkulNya, sukacita pun besar. </w:t>
      </w:r>
    </w:p>
    <w:p w:rsidR="005612F1" w:rsidRPr="005612F1" w:rsidRDefault="005612F1" w:rsidP="00EF58A1">
      <w:pPr>
        <w:tabs>
          <w:tab w:val="left" w:pos="1985"/>
        </w:tabs>
        <w:ind w:left="1985" w:hanging="284"/>
        <w:rPr>
          <w:rFonts w:ascii="Arial Narrow" w:hAnsi="Arial Narrow" w:cs="Arial"/>
          <w:sz w:val="20"/>
          <w:szCs w:val="20"/>
          <w:lang w:val="id-ID"/>
        </w:rPr>
      </w:pPr>
    </w:p>
    <w:p w:rsidR="005612F1" w:rsidRPr="005612F1" w:rsidRDefault="005612F1" w:rsidP="00EF58A1">
      <w:pPr>
        <w:tabs>
          <w:tab w:val="left" w:pos="1985"/>
        </w:tabs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5612F1">
        <w:rPr>
          <w:rFonts w:ascii="Arial Narrow" w:hAnsi="Arial Narrow" w:cs="Arial"/>
          <w:sz w:val="20"/>
          <w:szCs w:val="20"/>
          <w:lang w:val="id-ID"/>
        </w:rPr>
        <w:t xml:space="preserve">4. </w:t>
      </w:r>
      <w:r w:rsidR="00EF58A1">
        <w:rPr>
          <w:rFonts w:ascii="Arial Narrow" w:hAnsi="Arial Narrow" w:cs="Arial"/>
          <w:sz w:val="20"/>
          <w:szCs w:val="20"/>
          <w:lang w:val="id-ID"/>
        </w:rPr>
        <w:tab/>
      </w:r>
      <w:r w:rsidRPr="005612F1">
        <w:rPr>
          <w:rFonts w:ascii="Arial Narrow" w:hAnsi="Arial Narrow" w:cs="Arial"/>
          <w:sz w:val="20"/>
          <w:szCs w:val="20"/>
          <w:lang w:val="id-ID"/>
        </w:rPr>
        <w:t>Bila mendengar namaNya, baiklah kita menyembah</w:t>
      </w:r>
    </w:p>
    <w:p w:rsidR="00DC7CDA" w:rsidRPr="005612F1" w:rsidRDefault="005612F1" w:rsidP="00EF58A1">
      <w:pPr>
        <w:tabs>
          <w:tab w:val="left" w:pos="1985"/>
        </w:tabs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5612F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5612F1">
        <w:rPr>
          <w:rFonts w:ascii="Arial Narrow" w:hAnsi="Arial Narrow" w:cs="Arial"/>
          <w:sz w:val="20"/>
          <w:szCs w:val="20"/>
          <w:lang w:val="id-ID"/>
        </w:rPr>
        <w:t>dan mengaku Dia Raja kini dan selamanya.</w:t>
      </w:r>
    </w:p>
    <w:p w:rsidR="00EF58A1" w:rsidRDefault="00EF58A1" w:rsidP="00F133AD">
      <w:pPr>
        <w:tabs>
          <w:tab w:val="left" w:pos="360"/>
        </w:tabs>
        <w:ind w:left="357" w:hanging="357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F133AD">
      <w:pPr>
        <w:tabs>
          <w:tab w:val="left" w:pos="360"/>
        </w:tabs>
        <w:ind w:left="357" w:hanging="357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II.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SABDA</w:t>
      </w:r>
    </w:p>
    <w:p w:rsidR="00F62FD8" w:rsidRPr="00D0775A" w:rsidRDefault="00F62FD8" w:rsidP="00F133AD">
      <w:pPr>
        <w:tabs>
          <w:tab w:val="left" w:pos="720"/>
        </w:tabs>
        <w:ind w:left="714" w:hanging="357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1.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PELAYANAN SABDA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F133AD">
      <w:pPr>
        <w:tabs>
          <w:tab w:val="left" w:pos="993"/>
          <w:tab w:val="left" w:pos="2127"/>
          <w:tab w:val="left" w:pos="4820"/>
          <w:tab w:val="right" w:pos="7371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Doa Epiklese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Ibadah, jemaat duduk)</w:t>
      </w:r>
    </w:p>
    <w:p w:rsidR="00F62FD8" w:rsidRPr="00D0775A" w:rsidRDefault="00F62FD8" w:rsidP="003400AD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i/>
          <w:iCs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>Bacaan I</w:t>
      </w:r>
      <w:r w:rsidR="0037791B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D10F1B" w:rsidRPr="00D0775A">
        <w:rPr>
          <w:rFonts w:ascii="Arial Narrow" w:hAnsi="Arial Narrow" w:cs="Arial"/>
          <w:sz w:val="20"/>
          <w:szCs w:val="20"/>
          <w:lang w:val="id-ID"/>
        </w:rPr>
        <w:t>:</w:t>
      </w:r>
      <w:r w:rsidR="00F133AD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Mazmur 116:12-19</w:t>
      </w:r>
      <w:r w:rsidR="007E0FCF" w:rsidRPr="00D0775A">
        <w:rPr>
          <w:rFonts w:ascii="Arial Narrow" w:hAnsi="Arial Narrow" w:cs="Arial"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noProof/>
          <w:sz w:val="20"/>
          <w:szCs w:val="20"/>
          <w:lang w:val="id-ID"/>
        </w:rPr>
        <w:t>(Lektor 1)</w:t>
      </w:r>
    </w:p>
    <w:p w:rsidR="00F133AD" w:rsidRPr="00D0775A" w:rsidRDefault="00F62FD8" w:rsidP="00F133AD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noProof/>
          <w:sz w:val="20"/>
          <w:szCs w:val="20"/>
          <w:lang w:val="id-ID"/>
        </w:rPr>
        <w:t xml:space="preserve">c. </w:t>
      </w:r>
      <w:r w:rsidRPr="00D0775A">
        <w:rPr>
          <w:rFonts w:ascii="Arial Narrow" w:hAnsi="Arial Narrow" w:cs="Arial"/>
          <w:noProof/>
          <w:sz w:val="20"/>
          <w:szCs w:val="20"/>
          <w:lang w:val="id-ID"/>
        </w:rPr>
        <w:tab/>
        <w:t>Bacaan II</w:t>
      </w:r>
      <w:r w:rsidR="0037791B" w:rsidRPr="00D0775A">
        <w:rPr>
          <w:rFonts w:ascii="Arial Narrow" w:hAnsi="Arial Narrow" w:cs="Arial"/>
          <w:noProof/>
          <w:sz w:val="20"/>
          <w:szCs w:val="20"/>
          <w:lang w:val="id-ID"/>
        </w:rPr>
        <w:tab/>
      </w:r>
      <w:r w:rsidR="00D10F1B" w:rsidRPr="00D0775A">
        <w:rPr>
          <w:rFonts w:ascii="Arial Narrow" w:hAnsi="Arial Narrow" w:cs="Arial"/>
          <w:noProof/>
          <w:sz w:val="20"/>
          <w:szCs w:val="20"/>
          <w:lang w:val="id-ID"/>
        </w:rPr>
        <w:t>:</w:t>
      </w:r>
      <w:r w:rsidR="00F133AD" w:rsidRPr="00D0775A">
        <w:rPr>
          <w:rFonts w:ascii="Arial Narrow" w:hAnsi="Arial Narrow" w:cs="Arial"/>
          <w:noProof/>
          <w:sz w:val="20"/>
          <w:szCs w:val="20"/>
          <w:lang w:val="id-ID"/>
        </w:rPr>
        <w:tab/>
      </w:r>
      <w:r w:rsidR="001B115D">
        <w:rPr>
          <w:rFonts w:ascii="Arial Narrow" w:hAnsi="Arial Narrow" w:cs="Arial"/>
          <w:b/>
          <w:sz w:val="20"/>
          <w:szCs w:val="20"/>
          <w:lang w:val="id-ID"/>
        </w:rPr>
        <w:t>I Petrus 1: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17-23</w:t>
      </w:r>
      <w:r w:rsidR="007E0FCF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(Lektor </w:t>
      </w:r>
      <w:r w:rsidR="00596A81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2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F133AD" w:rsidRDefault="004B4B7F" w:rsidP="00F133AD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iCs/>
          <w:sz w:val="20"/>
          <w:szCs w:val="20"/>
          <w:lang w:val="id-ID"/>
        </w:rPr>
        <w:t>d.</w:t>
      </w:r>
      <w:r w:rsidRPr="00D0775A">
        <w:rPr>
          <w:rFonts w:ascii="Arial Narrow" w:hAnsi="Arial Narrow" w:cs="Arial"/>
          <w:iCs/>
          <w:sz w:val="20"/>
          <w:szCs w:val="20"/>
          <w:lang w:val="id-ID"/>
        </w:rPr>
        <w:tab/>
      </w:r>
      <w:r w:rsidR="008B2F9D" w:rsidRPr="00D0775A">
        <w:rPr>
          <w:rFonts w:ascii="Arial Narrow" w:hAnsi="Arial Narrow" w:cs="Arial"/>
          <w:noProof/>
          <w:sz w:val="20"/>
          <w:szCs w:val="20"/>
          <w:lang w:val="id-ID"/>
        </w:rPr>
        <w:t>Diakhiri ucapan Pemimpin ibadah: ”</w:t>
      </w:r>
      <w:r w:rsidR="008B2F9D"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Berbahagialah setiap orang yang mendengarkan Firman Tuhan dan memeliharanya. Haleluya</w:t>
      </w:r>
      <w:r w:rsidR="008B2F9D" w:rsidRPr="00D0775A">
        <w:rPr>
          <w:rFonts w:ascii="Arial Narrow" w:hAnsi="Arial Narrow" w:cs="Arial"/>
          <w:noProof/>
          <w:sz w:val="20"/>
          <w:szCs w:val="20"/>
          <w:lang w:val="id-ID"/>
        </w:rPr>
        <w:t>!”</w:t>
      </w:r>
    </w:p>
    <w:p w:rsidR="00EF58A1" w:rsidRDefault="00EF58A1" w:rsidP="00F133AD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noProof/>
          <w:sz w:val="20"/>
          <w:szCs w:val="20"/>
          <w:lang w:val="id-ID"/>
        </w:rPr>
      </w:pPr>
    </w:p>
    <w:p w:rsidR="00EF58A1" w:rsidRDefault="00EF58A1" w:rsidP="00F133AD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noProof/>
          <w:sz w:val="20"/>
          <w:szCs w:val="20"/>
          <w:lang w:val="id-ID"/>
        </w:rPr>
      </w:pPr>
    </w:p>
    <w:p w:rsidR="008B2F9D" w:rsidRDefault="00F133AD" w:rsidP="00F133AD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lastRenderedPageBreak/>
        <w:tab/>
        <w:t>(</w:t>
      </w:r>
      <w:r w:rsidR="008B2F9D"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 xml:space="preserve">Jemaat menyambut dengan </w:t>
      </w:r>
      <w:r w:rsidR="008B2F9D" w:rsidRPr="00D0775A">
        <w:rPr>
          <w:rFonts w:ascii="Arial Narrow" w:hAnsi="Arial Narrow" w:cs="Arial"/>
          <w:b/>
          <w:i/>
          <w:noProof/>
          <w:sz w:val="20"/>
          <w:szCs w:val="20"/>
          <w:lang w:val="id-ID"/>
        </w:rPr>
        <w:t>NKB 225, “Haleluya! Amin!”</w:t>
      </w:r>
      <w:r w:rsidRPr="00D0775A">
        <w:rPr>
          <w:rFonts w:ascii="Arial Narrow" w:hAnsi="Arial Narrow" w:cs="Arial"/>
          <w:b/>
          <w:i/>
          <w:noProof/>
          <w:sz w:val="20"/>
          <w:szCs w:val="20"/>
          <w:lang w:val="id-ID"/>
        </w:rPr>
        <w:t>)</w:t>
      </w:r>
    </w:p>
    <w:p w:rsidR="0072452D" w:rsidRDefault="00341A6E" w:rsidP="00E47989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  <w:r>
        <w:rPr>
          <w:rFonts w:ascii="Arial Narrow" w:hAnsi="Arial Narrow" w:cs="Arial"/>
          <w:b/>
          <w:i/>
          <w:iCs/>
          <w:noProof/>
          <w:sz w:val="20"/>
          <w:szCs w:val="20"/>
          <w:lang w:val="id-ID" w:eastAsia="id-ID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-45720</wp:posOffset>
            </wp:positionV>
            <wp:extent cx="3133725" cy="990600"/>
            <wp:effectExtent l="19050" t="0" r="9525" b="0"/>
            <wp:wrapNone/>
            <wp:docPr id="3" name="Picture 2" descr="D:\gmbr campuran\nyanyian jemaat\nkb\nkb 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mbr campuran\nyanyian jemaat\nkb\nkb 2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989" w:rsidRPr="00D0775A" w:rsidRDefault="00E47989" w:rsidP="00E47989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72452D" w:rsidRPr="00D0775A" w:rsidRDefault="0072452D" w:rsidP="00AD43A3">
      <w:pPr>
        <w:jc w:val="center"/>
        <w:rPr>
          <w:rFonts w:ascii="Arial Narrow" w:hAnsi="Arial Narrow" w:cs="Arial"/>
          <w:noProof/>
          <w:sz w:val="20"/>
          <w:szCs w:val="20"/>
          <w:lang w:val="id-ID"/>
        </w:rPr>
      </w:pPr>
    </w:p>
    <w:p w:rsidR="0072452D" w:rsidRPr="00D0775A" w:rsidRDefault="0072452D" w:rsidP="0072452D">
      <w:pPr>
        <w:tabs>
          <w:tab w:val="left" w:pos="1170"/>
        </w:tabs>
        <w:jc w:val="both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72452D" w:rsidRPr="00D0775A" w:rsidRDefault="0072452D" w:rsidP="0072452D">
      <w:pPr>
        <w:tabs>
          <w:tab w:val="left" w:pos="1170"/>
        </w:tabs>
        <w:jc w:val="both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AD43A3" w:rsidRPr="00D0775A" w:rsidRDefault="00AD43A3" w:rsidP="0072452D">
      <w:pPr>
        <w:tabs>
          <w:tab w:val="left" w:pos="1170"/>
        </w:tabs>
        <w:jc w:val="both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FC3D2D" w:rsidRDefault="00FC3D2D" w:rsidP="00C20D65">
      <w:pPr>
        <w:tabs>
          <w:tab w:val="left" w:pos="993"/>
          <w:tab w:val="left" w:pos="9233"/>
          <w:tab w:val="left" w:pos="12039"/>
          <w:tab w:val="left" w:pos="12310"/>
          <w:tab w:val="left" w:pos="12414"/>
          <w:tab w:val="left" w:pos="12466"/>
        </w:tabs>
        <w:ind w:left="993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06628E">
      <w:pPr>
        <w:numPr>
          <w:ilvl w:val="1"/>
          <w:numId w:val="5"/>
        </w:numPr>
        <w:tabs>
          <w:tab w:val="left" w:pos="993"/>
          <w:tab w:val="left" w:pos="9233"/>
          <w:tab w:val="left" w:pos="12039"/>
          <w:tab w:val="left" w:pos="12310"/>
          <w:tab w:val="left" w:pos="12414"/>
          <w:tab w:val="left" w:pos="12466"/>
        </w:tabs>
        <w:ind w:left="993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Kotbah</w:t>
      </w:r>
      <w:r w:rsidR="00D10F1B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10F1B" w:rsidRPr="00D0775A">
        <w:rPr>
          <w:rFonts w:ascii="Arial Narrow" w:hAnsi="Arial Narrow" w:cs="Arial"/>
          <w:noProof/>
          <w:sz w:val="20"/>
          <w:szCs w:val="20"/>
          <w:lang w:val="id-ID"/>
        </w:rPr>
        <w:t>dengan tema</w:t>
      </w:r>
      <w:r w:rsidR="00D10F1B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AB6ADE" w:rsidRPr="00D0775A">
        <w:rPr>
          <w:rFonts w:ascii="Arial Narrow" w:hAnsi="Arial Narrow" w:cs="Arial"/>
          <w:b/>
          <w:sz w:val="20"/>
          <w:szCs w:val="20"/>
          <w:lang w:val="id-ID"/>
        </w:rPr>
        <w:t>“</w:t>
      </w:r>
      <w:r w:rsidR="00331B9C">
        <w:rPr>
          <w:rFonts w:ascii="Arial Narrow" w:hAnsi="Arial Narrow"/>
          <w:b/>
          <w:sz w:val="20"/>
          <w:szCs w:val="20"/>
          <w:lang w:val="id-ID"/>
        </w:rPr>
        <w:t>DIGERAKKAN OLEH KUASA KRISTUS</w:t>
      </w:r>
      <w:r w:rsidR="00AB6ADE" w:rsidRPr="00D0775A">
        <w:rPr>
          <w:rFonts w:ascii="Arial Narrow" w:hAnsi="Arial Narrow"/>
          <w:b/>
          <w:sz w:val="20"/>
          <w:szCs w:val="20"/>
          <w:lang w:val="id-ID"/>
        </w:rPr>
        <w:t>”</w:t>
      </w:r>
    </w:p>
    <w:p w:rsidR="00F62FD8" w:rsidRPr="00D0775A" w:rsidRDefault="00F62FD8" w:rsidP="0006628E">
      <w:pPr>
        <w:numPr>
          <w:ilvl w:val="1"/>
          <w:numId w:val="5"/>
        </w:numPr>
        <w:tabs>
          <w:tab w:val="left" w:pos="993"/>
          <w:tab w:val="left" w:pos="1080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Saat Teduh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(suasana hening, tanpa musik/nyanyian)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</w:p>
    <w:p w:rsidR="00F62FD8" w:rsidRPr="006E524F" w:rsidRDefault="00F62FD8" w:rsidP="0006628E">
      <w:pPr>
        <w:numPr>
          <w:ilvl w:val="1"/>
          <w:numId w:val="5"/>
        </w:numPr>
        <w:tabs>
          <w:tab w:val="left" w:pos="993"/>
          <w:tab w:val="left" w:pos="1080"/>
        </w:tabs>
        <w:ind w:left="993" w:hanging="284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Doa Syafaat</w:t>
      </w:r>
    </w:p>
    <w:p w:rsidR="00B802A3" w:rsidRPr="00D0775A" w:rsidRDefault="00D10351" w:rsidP="0006628E">
      <w:pPr>
        <w:numPr>
          <w:ilvl w:val="1"/>
          <w:numId w:val="5"/>
        </w:numPr>
        <w:tabs>
          <w:tab w:val="left" w:pos="993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Paduan Suara/Vocal Group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D97F4E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(jika ada)</w:t>
      </w:r>
    </w:p>
    <w:p w:rsidR="002A56DE" w:rsidRPr="00D0775A" w:rsidRDefault="002A56DE" w:rsidP="003D085F">
      <w:pPr>
        <w:tabs>
          <w:tab w:val="left" w:pos="851"/>
        </w:tabs>
        <w:rPr>
          <w:rFonts w:ascii="Arial Narrow" w:hAnsi="Arial Narrow" w:cs="Arial"/>
          <w:sz w:val="20"/>
          <w:szCs w:val="20"/>
          <w:lang w:val="id-ID"/>
        </w:rPr>
      </w:pPr>
    </w:p>
    <w:p w:rsidR="00AB6ADE" w:rsidRPr="00D0775A" w:rsidRDefault="00CF1CCF" w:rsidP="0006628E">
      <w:pPr>
        <w:numPr>
          <w:ilvl w:val="2"/>
          <w:numId w:val="5"/>
        </w:numPr>
        <w:tabs>
          <w:tab w:val="left" w:pos="709"/>
        </w:tabs>
        <w:ind w:hanging="263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PENGAKUAN IMAN RASULI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 2, jemaat berdiri dengan sikap sempurna)</w:t>
      </w:r>
    </w:p>
    <w:p w:rsidR="003F0E80" w:rsidRDefault="003F0E80" w:rsidP="003D085F">
      <w:pPr>
        <w:tabs>
          <w:tab w:val="right" w:pos="7371"/>
        </w:tabs>
        <w:rPr>
          <w:rFonts w:ascii="Arial Narrow" w:hAnsi="Arial Narrow" w:cs="Arial"/>
          <w:b/>
          <w:bCs/>
          <w:noProof/>
          <w:sz w:val="20"/>
          <w:szCs w:val="20"/>
          <w:lang w:val="id-ID"/>
        </w:rPr>
      </w:pPr>
    </w:p>
    <w:p w:rsidR="00F62FD8" w:rsidRPr="00D0775A" w:rsidRDefault="00464969" w:rsidP="003D085F">
      <w:pPr>
        <w:tabs>
          <w:tab w:val="left" w:pos="360"/>
        </w:tabs>
        <w:jc w:val="both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I</w:t>
      </w:r>
      <w:r w:rsidR="00890667">
        <w:rPr>
          <w:rFonts w:ascii="Arial Narrow" w:hAnsi="Arial Narrow" w:cs="Arial"/>
          <w:b/>
          <w:sz w:val="20"/>
          <w:szCs w:val="20"/>
          <w:lang w:val="id-ID"/>
        </w:rPr>
        <w:t>II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>.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PENGUCAPAN SYUKUR</w:t>
      </w:r>
    </w:p>
    <w:p w:rsidR="00F62FD8" w:rsidRPr="00D0775A" w:rsidRDefault="00F62FD8" w:rsidP="00F133AD">
      <w:pPr>
        <w:tabs>
          <w:tab w:val="left" w:pos="709"/>
        </w:tabs>
        <w:ind w:left="714" w:hanging="357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1.</w:t>
      </w:r>
      <w:r w:rsidR="00F5072E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PENGUCAPAN SYUKUR</w:t>
      </w:r>
    </w:p>
    <w:p w:rsidR="00746D06" w:rsidRPr="00D0775A" w:rsidRDefault="00F62FD8" w:rsidP="00746D06">
      <w:pPr>
        <w:tabs>
          <w:tab w:val="left" w:pos="993"/>
          <w:tab w:val="right" w:pos="7371"/>
        </w:tabs>
        <w:ind w:left="993" w:hanging="284"/>
        <w:rPr>
          <w:rFonts w:ascii="Arial Narrow" w:hAnsi="Arial Narrow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Ayat Penghantar Pengucapan Syukur </w:t>
      </w:r>
      <w:r w:rsidR="00331B9C">
        <w:rPr>
          <w:rFonts w:ascii="Arial Narrow" w:hAnsi="Arial Narrow"/>
          <w:b/>
          <w:sz w:val="20"/>
          <w:szCs w:val="20"/>
          <w:lang w:val="id-ID"/>
        </w:rPr>
        <w:t>Roma 12:1</w:t>
      </w:r>
    </w:p>
    <w:p w:rsidR="00746D06" w:rsidRPr="00D0775A" w:rsidRDefault="00746D06" w:rsidP="00746D06">
      <w:pPr>
        <w:tabs>
          <w:tab w:val="left" w:pos="993"/>
          <w:tab w:val="right" w:pos="7371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>Penghimpunan Persembahan:</w:t>
      </w:r>
    </w:p>
    <w:p w:rsidR="0075325B" w:rsidRPr="00D0775A" w:rsidRDefault="00F5072E" w:rsidP="0006628E">
      <w:pPr>
        <w:pStyle w:val="ListParagraph"/>
        <w:numPr>
          <w:ilvl w:val="0"/>
          <w:numId w:val="6"/>
        </w:numPr>
        <w:tabs>
          <w:tab w:val="left" w:pos="1276"/>
          <w:tab w:val="left" w:pos="9284"/>
        </w:tabs>
        <w:ind w:left="1276" w:hanging="283"/>
        <w:rPr>
          <w:rFonts w:ascii="Arial Narrow" w:hAnsi="Arial Narrow" w:cs="Arial"/>
          <w:b/>
          <w:noProof/>
          <w:lang w:val="id-ID"/>
        </w:rPr>
      </w:pPr>
      <w:r w:rsidRPr="00D0775A">
        <w:rPr>
          <w:rFonts w:ascii="Arial Narrow" w:hAnsi="Arial Narrow" w:cs="Arial"/>
          <w:lang w:val="id-ID"/>
        </w:rPr>
        <w:t>D</w:t>
      </w:r>
      <w:r w:rsidR="00F62FD8" w:rsidRPr="00D0775A">
        <w:rPr>
          <w:rFonts w:ascii="Arial Narrow" w:hAnsi="Arial Narrow" w:cs="Arial"/>
          <w:lang w:val="id-ID"/>
        </w:rPr>
        <w:t>iiringi</w:t>
      </w:r>
      <w:r w:rsidRPr="00D0775A">
        <w:rPr>
          <w:rFonts w:ascii="Arial Narrow" w:hAnsi="Arial Narrow" w:cs="Arial"/>
          <w:lang w:val="id-ID"/>
        </w:rPr>
        <w:t xml:space="preserve"> </w:t>
      </w:r>
      <w:r w:rsidR="001E1C73" w:rsidRPr="00D0775A">
        <w:rPr>
          <w:rFonts w:ascii="Arial Narrow" w:hAnsi="Arial Narrow" w:cs="Arial"/>
          <w:lang w:val="id-ID"/>
        </w:rPr>
        <w:t>N</w:t>
      </w:r>
      <w:r w:rsidRPr="00D0775A">
        <w:rPr>
          <w:rFonts w:ascii="Arial Narrow" w:hAnsi="Arial Narrow" w:cs="Arial"/>
          <w:lang w:val="id-ID"/>
        </w:rPr>
        <w:t xml:space="preserve">yanyian </w:t>
      </w:r>
      <w:r w:rsidR="001E1C73" w:rsidRPr="00D0775A">
        <w:rPr>
          <w:rFonts w:ascii="Arial Narrow" w:hAnsi="Arial Narrow" w:cs="Arial"/>
          <w:lang w:val="id-ID"/>
        </w:rPr>
        <w:t>P</w:t>
      </w:r>
      <w:r w:rsidRPr="00D0775A">
        <w:rPr>
          <w:rFonts w:ascii="Arial Narrow" w:hAnsi="Arial Narrow" w:cs="Arial"/>
          <w:lang w:val="id-ID"/>
        </w:rPr>
        <w:t xml:space="preserve">engucapan </w:t>
      </w:r>
      <w:r w:rsidR="001E1C73" w:rsidRPr="00D0775A">
        <w:rPr>
          <w:rFonts w:ascii="Arial Narrow" w:hAnsi="Arial Narrow" w:cs="Arial"/>
          <w:lang w:val="id-ID"/>
        </w:rPr>
        <w:t>S</w:t>
      </w:r>
      <w:r w:rsidR="008D782F">
        <w:rPr>
          <w:rFonts w:ascii="Arial Narrow" w:hAnsi="Arial Narrow" w:cs="Arial"/>
          <w:lang w:val="id-ID"/>
        </w:rPr>
        <w:t xml:space="preserve">yukur </w:t>
      </w:r>
      <w:r w:rsidR="00890667">
        <w:rPr>
          <w:rFonts w:ascii="Arial Narrow" w:hAnsi="Arial Narrow" w:cs="Arial"/>
          <w:b/>
          <w:lang w:val="id-ID"/>
        </w:rPr>
        <w:t xml:space="preserve">KJ. </w:t>
      </w:r>
      <w:r w:rsidR="00331B9C">
        <w:rPr>
          <w:rFonts w:ascii="Arial Narrow" w:hAnsi="Arial Narrow" w:cs="Arial"/>
          <w:b/>
          <w:lang w:val="id-ID"/>
        </w:rPr>
        <w:t>363:1-4</w:t>
      </w:r>
    </w:p>
    <w:p w:rsidR="00EF58A1" w:rsidRDefault="00EF58A1" w:rsidP="00EF58A1">
      <w:pPr>
        <w:tabs>
          <w:tab w:val="left" w:pos="1985"/>
          <w:tab w:val="right" w:pos="7369"/>
        </w:tabs>
        <w:jc w:val="both"/>
        <w:rPr>
          <w:rFonts w:ascii="Arial Narrow" w:hAnsi="Arial Narrow" w:cs="Arial"/>
          <w:lang w:val="id-ID"/>
        </w:rPr>
      </w:pPr>
    </w:p>
    <w:p w:rsidR="00EF58A1" w:rsidRPr="00EF58A1" w:rsidRDefault="00EF58A1" w:rsidP="00EF58A1">
      <w:pPr>
        <w:tabs>
          <w:tab w:val="left" w:pos="1985"/>
          <w:tab w:val="right" w:pos="7369"/>
        </w:tabs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EF58A1">
        <w:rPr>
          <w:rFonts w:ascii="Arial Narrow" w:hAnsi="Arial Narrow" w:cs="Arial"/>
          <w:b/>
          <w:sz w:val="20"/>
          <w:szCs w:val="20"/>
          <w:lang w:val="id-ID"/>
        </w:rPr>
        <w:t>BAGI YESUS KUSERAHKAN</w:t>
      </w:r>
    </w:p>
    <w:p w:rsid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EF58A1" w:rsidRPr="00EF58A1" w:rsidRDefault="00EF58A1" w:rsidP="00EF58A1">
      <w:pPr>
        <w:pStyle w:val="ListParagraph"/>
        <w:numPr>
          <w:ilvl w:val="0"/>
          <w:numId w:val="12"/>
        </w:num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lang w:val="id-ID"/>
        </w:rPr>
      </w:pPr>
      <w:r w:rsidRPr="00EF58A1">
        <w:rPr>
          <w:rFonts w:ascii="Arial Narrow" w:hAnsi="Arial Narrow" w:cs="Arial"/>
          <w:lang w:val="id-ID"/>
        </w:rPr>
        <w:t>Bagi Yesus kuserahkan</w:t>
      </w:r>
      <w:r>
        <w:rPr>
          <w:rFonts w:ascii="Arial Narrow" w:hAnsi="Arial Narrow" w:cs="Arial"/>
          <w:lang w:val="id-ID"/>
        </w:rPr>
        <w:t xml:space="preserve"> </w:t>
      </w:r>
      <w:r w:rsidRPr="00EF58A1">
        <w:rPr>
          <w:rFonts w:ascii="Arial Narrow" w:hAnsi="Arial Narrow" w:cs="Arial"/>
          <w:lang w:val="id-ID"/>
        </w:rPr>
        <w:t xml:space="preserve"> hidupku seluruhnya;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hati dan perbuatanku, pun waktuku milikNya.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Bagi Yesus semuanya, pun waktuku milikNya.</w:t>
      </w:r>
    </w:p>
    <w:p w:rsid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 xml:space="preserve">Bagi Yesus semuanya, pun waktuku milikNya. 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2.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Tanganku kerja bagiNya,</w:t>
      </w:r>
      <w:r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EF58A1">
        <w:rPr>
          <w:rFonts w:ascii="Arial Narrow" w:hAnsi="Arial Narrow" w:cs="Arial"/>
          <w:sz w:val="20"/>
          <w:szCs w:val="20"/>
          <w:lang w:val="id-ID"/>
        </w:rPr>
        <w:t>kakiku mengikutNya;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mataku memandang Yesus;</w:t>
      </w:r>
      <w:r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EF58A1">
        <w:rPr>
          <w:rFonts w:ascii="Arial Narrow" w:hAnsi="Arial Narrow" w:cs="Arial"/>
          <w:sz w:val="20"/>
          <w:szCs w:val="20"/>
          <w:lang w:val="id-ID"/>
        </w:rPr>
        <w:t xml:space="preserve"> yang kupuji Dialah!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Bagi Yesus semuanya, yang kupuji Dialah!</w:t>
      </w:r>
    </w:p>
    <w:p w:rsid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 xml:space="preserve">Bagi Yesus semuanya, yang kupuji Dialah! 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3.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Ya, sejak kupandang Yesus, kutinggalkan dosaku;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pada Dia ‘ku terpaut, Dia Jurus’lamatku.</w:t>
      </w: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Bagi Yesus semuanya, Dia Jurus’lamatku.</w:t>
      </w:r>
    </w:p>
    <w:p w:rsid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 xml:space="preserve">Bagi Yesus semuanya, Dia Jurus’lamatku. </w:t>
      </w:r>
    </w:p>
    <w:p w:rsidR="0072280B" w:rsidRPr="00EF58A1" w:rsidRDefault="0072280B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EF58A1" w:rsidRPr="00EF58A1" w:rsidRDefault="00EF58A1" w:rsidP="00EF58A1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4.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O, betapa mengagumkan!</w:t>
      </w:r>
      <w:r w:rsidR="0072280B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EF58A1">
        <w:rPr>
          <w:rFonts w:ascii="Arial Narrow" w:hAnsi="Arial Narrow" w:cs="Arial"/>
          <w:sz w:val="20"/>
          <w:szCs w:val="20"/>
          <w:lang w:val="id-ID"/>
        </w:rPr>
        <w:t>Maharaja semesta</w:t>
      </w:r>
    </w:p>
    <w:p w:rsidR="0072280B" w:rsidRDefault="00EF58A1" w:rsidP="0072280B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mau memanggilku sahabat; aku dilindungiNya!</w:t>
      </w:r>
    </w:p>
    <w:p w:rsidR="0072280B" w:rsidRDefault="00EF58A1" w:rsidP="0072280B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EF58A1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72280B">
        <w:rPr>
          <w:rFonts w:ascii="Arial Narrow" w:hAnsi="Arial Narrow" w:cs="Arial"/>
          <w:sz w:val="20"/>
          <w:szCs w:val="20"/>
          <w:lang w:val="id-ID"/>
        </w:rPr>
        <w:tab/>
      </w:r>
      <w:r w:rsidRPr="00EF58A1">
        <w:rPr>
          <w:rFonts w:ascii="Arial Narrow" w:hAnsi="Arial Narrow" w:cs="Arial"/>
          <w:sz w:val="20"/>
          <w:szCs w:val="20"/>
          <w:lang w:val="id-ID"/>
        </w:rPr>
        <w:t>Bagi Yesus semuanya; aku dilindungiNya!</w:t>
      </w:r>
    </w:p>
    <w:p w:rsidR="00775335" w:rsidRDefault="0072280B" w:rsidP="0072280B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="00EF58A1" w:rsidRPr="00EF58A1">
        <w:rPr>
          <w:rFonts w:ascii="Arial Narrow" w:hAnsi="Arial Narrow" w:cs="Arial"/>
          <w:sz w:val="20"/>
          <w:szCs w:val="20"/>
          <w:lang w:val="id-ID"/>
        </w:rPr>
        <w:t>Bagi Yesus semuanya; aku dilindungiNya!</w:t>
      </w:r>
    </w:p>
    <w:p w:rsidR="00135B4A" w:rsidRDefault="00135B4A" w:rsidP="0016344B">
      <w:pPr>
        <w:tabs>
          <w:tab w:val="left" w:pos="993"/>
        </w:tabs>
        <w:ind w:left="993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16344B">
      <w:pPr>
        <w:tabs>
          <w:tab w:val="left" w:pos="993"/>
        </w:tabs>
        <w:ind w:left="993" w:hanging="284"/>
        <w:jc w:val="both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c.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>Doa Pengucapan Syukur</w:t>
      </w:r>
      <w:r w:rsidR="00907752" w:rsidRPr="00D0775A">
        <w:rPr>
          <w:rFonts w:ascii="Arial Narrow" w:hAnsi="Arial Narrow" w:cs="Arial"/>
          <w:sz w:val="20"/>
          <w:szCs w:val="20"/>
          <w:lang w:val="id-ID"/>
        </w:rPr>
        <w:t xml:space="preserve">, dilanjutkan </w:t>
      </w:r>
      <w:r w:rsidR="00907752" w:rsidRPr="00D0775A">
        <w:rPr>
          <w:rFonts w:ascii="Arial Narrow" w:hAnsi="Arial Narrow" w:cs="Arial"/>
          <w:b/>
          <w:sz w:val="20"/>
          <w:szCs w:val="20"/>
          <w:lang w:val="id-ID"/>
        </w:rPr>
        <w:t>Doa Bapa Kami</w:t>
      </w:r>
      <w:r w:rsidR="00AF6186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AF6186" w:rsidRPr="00D0775A">
        <w:rPr>
          <w:rFonts w:ascii="Arial Narrow" w:hAnsi="Arial Narrow" w:cs="Arial"/>
          <w:sz w:val="20"/>
          <w:szCs w:val="20"/>
          <w:lang w:val="id-ID"/>
        </w:rPr>
        <w:t xml:space="preserve">bagian Doxologi dianyanyikan menurut </w:t>
      </w:r>
      <w:r w:rsidR="00AF6186" w:rsidRPr="00D0775A">
        <w:rPr>
          <w:rFonts w:ascii="Arial Narrow" w:hAnsi="Arial Narrow" w:cs="Arial"/>
          <w:b/>
          <w:sz w:val="20"/>
          <w:szCs w:val="20"/>
          <w:lang w:val="id-ID"/>
        </w:rPr>
        <w:t>KJ. 475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3,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jemaat berdiri)</w:t>
      </w:r>
    </w:p>
    <w:p w:rsidR="000F0BCC" w:rsidRDefault="000F0BCC" w:rsidP="00FB3E23">
      <w:pPr>
        <w:tabs>
          <w:tab w:val="left" w:pos="851"/>
          <w:tab w:val="right" w:pos="7369"/>
        </w:tabs>
        <w:jc w:val="both"/>
        <w:rPr>
          <w:rFonts w:ascii="Arial Narrow" w:hAnsi="Arial Narrow" w:cs="Arial"/>
          <w:iCs/>
          <w:sz w:val="20"/>
          <w:szCs w:val="20"/>
          <w:lang w:val="id-ID"/>
        </w:rPr>
      </w:pPr>
    </w:p>
    <w:p w:rsidR="00F62FD8" w:rsidRPr="00D0775A" w:rsidRDefault="00890667" w:rsidP="00970BDA">
      <w:pPr>
        <w:tabs>
          <w:tab w:val="left" w:pos="426"/>
        </w:tabs>
        <w:ind w:left="426" w:hanging="426"/>
        <w:rPr>
          <w:rFonts w:ascii="Arial Narrow" w:hAnsi="Arial Narrow" w:cs="Arial"/>
          <w:b/>
          <w:sz w:val="20"/>
          <w:szCs w:val="20"/>
          <w:lang w:val="id-ID"/>
        </w:rPr>
      </w:pPr>
      <w:r>
        <w:rPr>
          <w:rFonts w:ascii="Arial Narrow" w:hAnsi="Arial Narrow" w:cs="Arial"/>
          <w:b/>
          <w:sz w:val="20"/>
          <w:szCs w:val="20"/>
          <w:lang w:val="id-ID"/>
        </w:rPr>
        <w:lastRenderedPageBreak/>
        <w:t>I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>V.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PENUTUP</w:t>
      </w:r>
    </w:p>
    <w:p w:rsidR="00F62FD8" w:rsidRPr="00D0775A" w:rsidRDefault="00F62FD8" w:rsidP="00D717D4">
      <w:pPr>
        <w:tabs>
          <w:tab w:val="left" w:pos="709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1. </w:t>
      </w:r>
      <w:r w:rsidR="00D717D4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PENGUTUSAN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D717D4">
      <w:pPr>
        <w:tabs>
          <w:tab w:val="left" w:pos="993"/>
          <w:tab w:val="left" w:pos="3960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Pengantar Pengutusan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              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3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, jemaat tetap berdiri)</w:t>
      </w:r>
    </w:p>
    <w:p w:rsidR="00F62FD8" w:rsidRDefault="00F62FD8" w:rsidP="00D717D4">
      <w:pPr>
        <w:tabs>
          <w:tab w:val="left" w:pos="993"/>
          <w:tab w:val="left" w:pos="4962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Nyanyian Pengutusan </w:t>
      </w:r>
      <w:r w:rsidR="00890667">
        <w:rPr>
          <w:rFonts w:ascii="Arial Narrow" w:hAnsi="Arial Narrow" w:cs="Arial"/>
          <w:b/>
          <w:sz w:val="20"/>
          <w:szCs w:val="20"/>
          <w:lang w:val="id-ID"/>
        </w:rPr>
        <w:t xml:space="preserve">KJ. 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341:1-2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3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, jemaat tetap berdiri)</w:t>
      </w:r>
    </w:p>
    <w:p w:rsidR="00912C79" w:rsidRDefault="00912C79" w:rsidP="00443EBD">
      <w:pPr>
        <w:tabs>
          <w:tab w:val="left" w:pos="993"/>
          <w:tab w:val="left" w:pos="4962"/>
        </w:tabs>
        <w:rPr>
          <w:rFonts w:ascii="Arial Narrow" w:hAnsi="Arial Narrow" w:cs="Arial"/>
          <w:i/>
          <w:iCs/>
          <w:sz w:val="20"/>
          <w:szCs w:val="20"/>
          <w:lang w:val="id-ID"/>
        </w:rPr>
      </w:pPr>
    </w:p>
    <w:p w:rsidR="00443EBD" w:rsidRPr="00443EBD" w:rsidRDefault="00443EBD" w:rsidP="00443EBD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b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b/>
          <w:iCs/>
          <w:sz w:val="20"/>
          <w:szCs w:val="20"/>
          <w:lang w:val="id-ID"/>
        </w:rPr>
        <w:t>KUASAMU DAN NAMAMULAH</w:t>
      </w:r>
    </w:p>
    <w:p w:rsidR="00443EBD" w:rsidRDefault="00443EBD" w:rsidP="00443EBD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i/>
          <w:iCs/>
          <w:sz w:val="20"/>
          <w:szCs w:val="20"/>
          <w:lang w:val="id-ID"/>
        </w:rPr>
      </w:pPr>
    </w:p>
    <w:p w:rsidR="00443EBD" w:rsidRPr="00443EBD" w:rsidRDefault="00443EBD" w:rsidP="00443EBD">
      <w:pPr>
        <w:pStyle w:val="ListParagraph"/>
        <w:numPr>
          <w:ilvl w:val="0"/>
          <w:numId w:val="13"/>
        </w:num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lang w:val="id-ID"/>
        </w:rPr>
      </w:pPr>
      <w:r w:rsidRPr="00443EBD">
        <w:rPr>
          <w:rFonts w:ascii="Arial Narrow" w:hAnsi="Arial Narrow" w:cs="Arial"/>
          <w:iCs/>
          <w:lang w:val="id-ID"/>
        </w:rPr>
        <w:t>KuasaMu dan namaMulah hendak kami sebar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dan kar’na itu, ya Tuhan, kami takkan gentar.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Bagaikan padi segenggam mestilah mati dipendam,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supaya tumbuh dan segar, di panas surya memekar</w:t>
      </w:r>
      <w:r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berbuahlah.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Tuaian pun besar. </w:t>
      </w:r>
    </w:p>
    <w:p w:rsid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2.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Teladan sudah Kauberi demi deritaMu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dan melalui salibMu Kaut’rima kuasaMu!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Bagian kami tak lebih, seperti segenggam benih,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>melintas kubur yang gelap, agar kelak ‘kan menetap bersamaMu</w:t>
      </w:r>
    </w:p>
    <w:p w:rsidR="00443EBD" w:rsidRPr="00443EBD" w:rsidRDefault="00443EBD" w:rsidP="00443EBD">
      <w:pPr>
        <w:tabs>
          <w:tab w:val="left" w:pos="1418"/>
          <w:tab w:val="left" w:pos="4962"/>
        </w:tabs>
        <w:ind w:left="1418" w:hanging="284"/>
        <w:rPr>
          <w:rFonts w:ascii="Arial Narrow" w:hAnsi="Arial Narrow" w:cs="Arial"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 </w:t>
      </w:r>
      <w:r>
        <w:rPr>
          <w:rFonts w:ascii="Arial Narrow" w:hAnsi="Arial Narrow" w:cs="Arial"/>
          <w:iCs/>
          <w:sz w:val="20"/>
          <w:szCs w:val="20"/>
          <w:lang w:val="id-ID"/>
        </w:rPr>
        <w:tab/>
      </w:r>
      <w:r w:rsidRPr="00443EBD">
        <w:rPr>
          <w:rFonts w:ascii="Arial Narrow" w:hAnsi="Arial Narrow" w:cs="Arial"/>
          <w:iCs/>
          <w:sz w:val="20"/>
          <w:szCs w:val="20"/>
          <w:lang w:val="id-ID"/>
        </w:rPr>
        <w:t xml:space="preserve">di Firdaus gemerlap. </w:t>
      </w:r>
    </w:p>
    <w:p w:rsidR="00331B9C" w:rsidRDefault="00331B9C" w:rsidP="00746D06">
      <w:pPr>
        <w:tabs>
          <w:tab w:val="left" w:pos="709"/>
        </w:tabs>
        <w:ind w:left="720" w:hanging="294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746D06">
      <w:pPr>
        <w:tabs>
          <w:tab w:val="left" w:pos="709"/>
        </w:tabs>
        <w:ind w:left="720" w:hanging="294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2. </w:t>
      </w:r>
      <w:r w:rsidR="00746D06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BERKAT TUHAN</w:t>
      </w:r>
    </w:p>
    <w:p w:rsidR="00F62FD8" w:rsidRPr="00D0775A" w:rsidRDefault="00F62FD8" w:rsidP="00746D06">
      <w:pPr>
        <w:tabs>
          <w:tab w:val="left" w:pos="3960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Penyampaian Berkat Tuhan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   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Ibadah)</w:t>
      </w:r>
    </w:p>
    <w:p w:rsidR="0018067A" w:rsidRPr="00D0775A" w:rsidRDefault="0018067A" w:rsidP="00D717D4">
      <w:pPr>
        <w:tabs>
          <w:tab w:val="left" w:pos="3960"/>
        </w:tabs>
        <w:ind w:left="993" w:hanging="426"/>
        <w:rPr>
          <w:rFonts w:ascii="Arial Narrow" w:hAnsi="Arial Narrow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  <w:t>"Kasih karunia Tuhan Yesus Kristus dan kasih Allah Bapa serta persekutuan Roh Kudus, menyertai saudara/kita sekalian. Amin."</w:t>
      </w:r>
    </w:p>
    <w:p w:rsidR="00F62FD8" w:rsidRDefault="00F62FD8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Jemaat menyambut dengan 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KJ. 478c</w:t>
      </w:r>
    </w:p>
    <w:p w:rsidR="00E47989" w:rsidRDefault="006E186C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  <w:r>
        <w:rPr>
          <w:rFonts w:ascii="Arial Narrow" w:hAnsi="Arial Narrow" w:cs="Arial"/>
          <w:b/>
          <w:noProof/>
          <w:sz w:val="20"/>
          <w:szCs w:val="20"/>
          <w:lang w:val="id-ID" w:eastAsia="id-ID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492760</wp:posOffset>
            </wp:positionH>
            <wp:positionV relativeFrom="paragraph">
              <wp:posOffset>13970</wp:posOffset>
            </wp:positionV>
            <wp:extent cx="3336290" cy="638175"/>
            <wp:effectExtent l="19050" t="0" r="0" b="0"/>
            <wp:wrapNone/>
            <wp:docPr id="60" name="Picture 60" descr="kj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kj 47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9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989" w:rsidRPr="00D0775A" w:rsidRDefault="00E47989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3D085F">
      <w:pPr>
        <w:ind w:left="1080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3D085F">
      <w:pPr>
        <w:ind w:left="1080"/>
        <w:rPr>
          <w:rFonts w:ascii="Arial Narrow" w:hAnsi="Arial Narrow" w:cs="Arial"/>
          <w:sz w:val="20"/>
          <w:szCs w:val="20"/>
          <w:lang w:val="id-ID"/>
        </w:rPr>
      </w:pPr>
    </w:p>
    <w:p w:rsidR="00B72F1D" w:rsidRPr="00D0775A" w:rsidRDefault="00B72F1D" w:rsidP="003D085F">
      <w:pPr>
        <w:ind w:left="1080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746D06">
      <w:pPr>
        <w:tabs>
          <w:tab w:val="left" w:pos="993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Nyanyian Penutup </w:t>
      </w:r>
      <w:r w:rsidR="00890667">
        <w:rPr>
          <w:rFonts w:ascii="Arial Narrow" w:hAnsi="Arial Narrow" w:cs="Arial"/>
          <w:b/>
          <w:sz w:val="20"/>
          <w:szCs w:val="20"/>
          <w:lang w:val="id-ID"/>
        </w:rPr>
        <w:t xml:space="preserve">KJ. </w:t>
      </w:r>
      <w:r w:rsidR="00331B9C">
        <w:rPr>
          <w:rFonts w:ascii="Arial Narrow" w:hAnsi="Arial Narrow" w:cs="Arial"/>
          <w:b/>
          <w:sz w:val="20"/>
          <w:szCs w:val="20"/>
          <w:lang w:val="id-ID"/>
        </w:rPr>
        <w:t>341:3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="0025755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  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Ibadah)</w:t>
      </w:r>
    </w:p>
    <w:p w:rsidR="00D0775A" w:rsidRDefault="00D0775A" w:rsidP="007D448E">
      <w:pPr>
        <w:rPr>
          <w:rFonts w:ascii="Arial Narrow" w:hAnsi="Arial Narrow" w:cs="Arial"/>
          <w:noProof/>
          <w:sz w:val="20"/>
          <w:szCs w:val="20"/>
          <w:lang w:val="id-ID" w:eastAsia="id-ID"/>
        </w:rPr>
      </w:pPr>
    </w:p>
    <w:p w:rsidR="00443EBD" w:rsidRDefault="00443EBD" w:rsidP="00443EBD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b/>
          <w:iCs/>
          <w:sz w:val="20"/>
          <w:szCs w:val="20"/>
          <w:lang w:val="id-ID"/>
        </w:rPr>
      </w:pPr>
      <w:r w:rsidRPr="00443EBD">
        <w:rPr>
          <w:rFonts w:ascii="Arial Narrow" w:hAnsi="Arial Narrow" w:cs="Arial"/>
          <w:b/>
          <w:iCs/>
          <w:sz w:val="20"/>
          <w:szCs w:val="20"/>
          <w:lang w:val="id-ID"/>
        </w:rPr>
        <w:t>KUASAMU DAN NAMAMULAH</w:t>
      </w:r>
    </w:p>
    <w:p w:rsidR="00443EBD" w:rsidRPr="00443EBD" w:rsidRDefault="00443EBD" w:rsidP="00443EBD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b/>
          <w:iCs/>
          <w:sz w:val="20"/>
          <w:szCs w:val="20"/>
          <w:lang w:val="id-ID"/>
        </w:rPr>
      </w:pPr>
    </w:p>
    <w:p w:rsidR="00443EBD" w:rsidRPr="00443EBD" w:rsidRDefault="00443EBD" w:rsidP="00443EBD">
      <w:pPr>
        <w:tabs>
          <w:tab w:val="left" w:pos="1418"/>
        </w:tabs>
        <w:ind w:left="1418" w:hanging="284"/>
        <w:rPr>
          <w:rFonts w:ascii="Arial Narrow" w:hAnsi="Arial Narrow" w:cs="Arial"/>
          <w:noProof/>
          <w:sz w:val="20"/>
          <w:szCs w:val="20"/>
          <w:lang w:val="id-ID" w:eastAsia="id-ID"/>
        </w:rPr>
      </w:pPr>
      <w:r>
        <w:rPr>
          <w:rFonts w:ascii="Arial Narrow" w:hAnsi="Arial Narrow" w:cs="Arial"/>
          <w:noProof/>
          <w:sz w:val="20"/>
          <w:szCs w:val="20"/>
          <w:lang w:val="id-ID" w:eastAsia="id-ID"/>
        </w:rPr>
        <w:t xml:space="preserve">3.  </w:t>
      </w:r>
      <w:r>
        <w:rPr>
          <w:rFonts w:ascii="Arial Narrow" w:hAnsi="Arial Narrow" w:cs="Arial"/>
          <w:noProof/>
          <w:sz w:val="20"/>
          <w:szCs w:val="20"/>
          <w:lang w:val="id-ID" w:eastAsia="id-ID"/>
        </w:rPr>
        <w:tab/>
      </w: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>Bagaikan padi, Tuhan pun dikubur, dipendam,</w:t>
      </w:r>
    </w:p>
    <w:p w:rsidR="00443EBD" w:rsidRPr="00443EBD" w:rsidRDefault="00443EBD" w:rsidP="00443EBD">
      <w:pPr>
        <w:tabs>
          <w:tab w:val="left" w:pos="1418"/>
        </w:tabs>
        <w:ind w:left="1418" w:hanging="284"/>
        <w:rPr>
          <w:rFonts w:ascii="Arial Narrow" w:hAnsi="Arial Narrow" w:cs="Arial"/>
          <w:noProof/>
          <w:sz w:val="20"/>
          <w:szCs w:val="20"/>
          <w:lang w:val="id-ID" w:eastAsia="id-ID"/>
        </w:rPr>
      </w:pPr>
      <w:r>
        <w:rPr>
          <w:rFonts w:ascii="Arial Narrow" w:hAnsi="Arial Narrow" w:cs="Arial"/>
          <w:noProof/>
          <w:sz w:val="20"/>
          <w:szCs w:val="20"/>
          <w:lang w:val="id-ID" w:eastAsia="id-ID"/>
        </w:rPr>
        <w:tab/>
      </w: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 xml:space="preserve"> kembali bangkit merebut umatMu terkeram.</w:t>
      </w:r>
    </w:p>
    <w:p w:rsidR="00443EBD" w:rsidRPr="00443EBD" w:rsidRDefault="00443EBD" w:rsidP="00443EBD">
      <w:pPr>
        <w:tabs>
          <w:tab w:val="left" w:pos="1418"/>
        </w:tabs>
        <w:ind w:left="1418" w:hanging="284"/>
        <w:rPr>
          <w:rFonts w:ascii="Arial Narrow" w:hAnsi="Arial Narrow" w:cs="Arial"/>
          <w:noProof/>
          <w:sz w:val="20"/>
          <w:szCs w:val="20"/>
          <w:lang w:val="id-ID" w:eastAsia="id-ID"/>
        </w:rPr>
      </w:pP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 xml:space="preserve"> </w:t>
      </w:r>
      <w:r>
        <w:rPr>
          <w:rFonts w:ascii="Arial Narrow" w:hAnsi="Arial Narrow" w:cs="Arial"/>
          <w:noProof/>
          <w:sz w:val="20"/>
          <w:szCs w:val="20"/>
          <w:lang w:val="id-ID" w:eastAsia="id-ID"/>
        </w:rPr>
        <w:tab/>
      </w: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>Ya Tuhan, kirim apalah penabur yang t’lah menyerah</w:t>
      </w:r>
    </w:p>
    <w:p w:rsidR="00443EBD" w:rsidRPr="00443EBD" w:rsidRDefault="00443EBD" w:rsidP="00443EBD">
      <w:pPr>
        <w:tabs>
          <w:tab w:val="left" w:pos="1418"/>
        </w:tabs>
        <w:ind w:left="1418" w:hanging="284"/>
        <w:rPr>
          <w:rFonts w:ascii="Arial Narrow" w:hAnsi="Arial Narrow" w:cs="Arial"/>
          <w:noProof/>
          <w:sz w:val="20"/>
          <w:szCs w:val="20"/>
          <w:lang w:val="id-ID" w:eastAsia="id-ID"/>
        </w:rPr>
      </w:pPr>
      <w:r>
        <w:rPr>
          <w:rFonts w:ascii="Arial Narrow" w:hAnsi="Arial Narrow" w:cs="Arial"/>
          <w:noProof/>
          <w:sz w:val="20"/>
          <w:szCs w:val="20"/>
          <w:lang w:val="id-ID" w:eastAsia="id-ID"/>
        </w:rPr>
        <w:tab/>
      </w: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 xml:space="preserve"> hidupnya untuk kuasaMu, memberitakan namaMu, agar seg’ra</w:t>
      </w:r>
    </w:p>
    <w:p w:rsidR="00443EBD" w:rsidRDefault="00443EBD" w:rsidP="00443EBD">
      <w:pPr>
        <w:tabs>
          <w:tab w:val="left" w:pos="1418"/>
        </w:tabs>
        <w:ind w:left="1418" w:hanging="284"/>
        <w:rPr>
          <w:rFonts w:ascii="Arial Narrow" w:hAnsi="Arial Narrow" w:cs="Arial"/>
          <w:noProof/>
          <w:sz w:val="20"/>
          <w:szCs w:val="20"/>
          <w:lang w:val="id-ID" w:eastAsia="id-ID"/>
        </w:rPr>
      </w:pP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 xml:space="preserve"> </w:t>
      </w:r>
      <w:r>
        <w:rPr>
          <w:rFonts w:ascii="Arial Narrow" w:hAnsi="Arial Narrow" w:cs="Arial"/>
          <w:noProof/>
          <w:sz w:val="20"/>
          <w:szCs w:val="20"/>
          <w:lang w:val="id-ID" w:eastAsia="id-ID"/>
        </w:rPr>
        <w:tab/>
      </w:r>
      <w:r w:rsidRPr="00443EBD">
        <w:rPr>
          <w:rFonts w:ascii="Arial Narrow" w:hAnsi="Arial Narrow" w:cs="Arial"/>
          <w:noProof/>
          <w:sz w:val="20"/>
          <w:szCs w:val="20"/>
          <w:lang w:val="id-ID" w:eastAsia="id-ID"/>
        </w:rPr>
        <w:t>buahnya milikMu.</w:t>
      </w:r>
    </w:p>
    <w:p w:rsidR="00443EBD" w:rsidRDefault="00443EBD" w:rsidP="003D085F">
      <w:pPr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9013D6" w:rsidRPr="00D0775A" w:rsidRDefault="00331B9C" w:rsidP="003D085F">
      <w:pPr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5563D5" w:rsidRPr="00D0775A">
        <w:rPr>
          <w:rFonts w:ascii="Arial Narrow" w:hAnsi="Arial Narrow" w:cs="Arial"/>
          <w:sz w:val="20"/>
          <w:szCs w:val="20"/>
          <w:lang w:val="id-ID"/>
        </w:rPr>
        <w:t>(</w:t>
      </w:r>
      <w:r w:rsidR="005563D5" w:rsidRPr="00D0775A">
        <w:rPr>
          <w:rFonts w:ascii="Arial Narrow" w:hAnsi="Arial Narrow" w:cs="Arial"/>
          <w:i/>
          <w:sz w:val="20"/>
          <w:szCs w:val="20"/>
          <w:lang w:val="id-ID"/>
        </w:rPr>
        <w:t>Sementara jemaat menyanyikan Nyanyian Penutup, Pemimpin Ibadah turun dari mimbar utama/besar, kemudian menyerahkan Alkitab kepada Liturgos 1. Setelah itu, Pemimpin Ibadah dan anggota Majelis bersalam-salaman dengan warga jemaat di depan pintu gedung gereja</w:t>
      </w:r>
      <w:r w:rsidR="005563D5" w:rsidRPr="00D0775A">
        <w:rPr>
          <w:rFonts w:ascii="Arial Narrow" w:hAnsi="Arial Narrow" w:cs="Arial"/>
          <w:sz w:val="20"/>
          <w:szCs w:val="20"/>
          <w:lang w:val="id-ID"/>
        </w:rPr>
        <w:t>)</w:t>
      </w:r>
    </w:p>
    <w:sectPr w:rsidR="009013D6" w:rsidRPr="00D0775A" w:rsidSect="0011338B">
      <w:pgSz w:w="16837" w:h="11905" w:orient="landscape"/>
      <w:pgMar w:top="567" w:right="731" w:bottom="510" w:left="567" w:header="720" w:footer="720" w:gutter="0"/>
      <w:cols w:num="2" w:space="80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>
    <w:nsid w:val="07C9693A"/>
    <w:multiLevelType w:val="hybridMultilevel"/>
    <w:tmpl w:val="4454BF18"/>
    <w:lvl w:ilvl="0" w:tplc="A85204E8">
      <w:start w:val="1"/>
      <w:numFmt w:val="lowerLetter"/>
      <w:lvlText w:val="%1."/>
      <w:lvlJc w:val="left"/>
      <w:pPr>
        <w:ind w:left="2208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03E1269"/>
    <w:multiLevelType w:val="hybridMultilevel"/>
    <w:tmpl w:val="B8C26B04"/>
    <w:lvl w:ilvl="0" w:tplc="004E22AE">
      <w:start w:val="1"/>
      <w:numFmt w:val="lowerLetter"/>
      <w:lvlText w:val="%1."/>
      <w:lvlJc w:val="left"/>
      <w:pPr>
        <w:ind w:left="1074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>
    <w:nsid w:val="26024D24"/>
    <w:multiLevelType w:val="hybridMultilevel"/>
    <w:tmpl w:val="ACE6669E"/>
    <w:lvl w:ilvl="0" w:tplc="FB4C163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>
    <w:nsid w:val="2AFF3074"/>
    <w:multiLevelType w:val="hybridMultilevel"/>
    <w:tmpl w:val="103EA0EC"/>
    <w:lvl w:ilvl="0" w:tplc="0421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356C4139"/>
    <w:multiLevelType w:val="hybridMultilevel"/>
    <w:tmpl w:val="743ED182"/>
    <w:lvl w:ilvl="0" w:tplc="DA3E052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411041D2"/>
    <w:multiLevelType w:val="hybridMultilevel"/>
    <w:tmpl w:val="B4EC317C"/>
    <w:lvl w:ilvl="0" w:tplc="A85204E8">
      <w:start w:val="1"/>
      <w:numFmt w:val="lowerLetter"/>
      <w:lvlText w:val="%1."/>
      <w:lvlJc w:val="left"/>
      <w:pPr>
        <w:ind w:left="1641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6487353"/>
    <w:multiLevelType w:val="hybridMultilevel"/>
    <w:tmpl w:val="858E08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D4416F"/>
    <w:multiLevelType w:val="hybridMultilevel"/>
    <w:tmpl w:val="C61CA6C4"/>
    <w:lvl w:ilvl="0" w:tplc="50EA7A5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593C0CD8"/>
    <w:multiLevelType w:val="hybridMultilevel"/>
    <w:tmpl w:val="D8329002"/>
    <w:lvl w:ilvl="0" w:tplc="394C7FF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>
    <w:nsid w:val="5DB0766A"/>
    <w:multiLevelType w:val="hybridMultilevel"/>
    <w:tmpl w:val="3EB4E0C6"/>
    <w:lvl w:ilvl="0" w:tplc="A85204E8">
      <w:start w:val="1"/>
      <w:numFmt w:val="lowerLetter"/>
      <w:lvlText w:val="%1."/>
      <w:lvlJc w:val="left"/>
      <w:pPr>
        <w:ind w:left="2208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DBA04D6"/>
    <w:multiLevelType w:val="hybridMultilevel"/>
    <w:tmpl w:val="DA2084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F42AE7"/>
    <w:multiLevelType w:val="hybridMultilevel"/>
    <w:tmpl w:val="E3F86460"/>
    <w:lvl w:ilvl="0" w:tplc="A85204E8">
      <w:start w:val="1"/>
      <w:numFmt w:val="lowerLetter"/>
      <w:lvlText w:val="%1."/>
      <w:lvlJc w:val="left"/>
      <w:pPr>
        <w:ind w:left="2361" w:hanging="360"/>
      </w:pPr>
      <w:rPr>
        <w:rFonts w:hint="default"/>
        <w:b w:val="0"/>
        <w:i w:val="0"/>
      </w:rPr>
    </w:lvl>
    <w:lvl w:ilvl="1" w:tplc="A19C4E9E">
      <w:start w:val="5"/>
      <w:numFmt w:val="lowerLetter"/>
      <w:lvlText w:val="%2."/>
      <w:lvlJc w:val="left"/>
      <w:pPr>
        <w:ind w:left="2160" w:hanging="360"/>
      </w:pPr>
      <w:rPr>
        <w:rFonts w:hint="default"/>
        <w:b w:val="0"/>
      </w:rPr>
    </w:lvl>
    <w:lvl w:ilvl="2" w:tplc="2E0A8390">
      <w:start w:val="2"/>
      <w:numFmt w:val="decimal"/>
      <w:lvlText w:val="%3."/>
      <w:lvlJc w:val="left"/>
      <w:pPr>
        <w:ind w:left="3060" w:hanging="360"/>
      </w:pPr>
      <w:rPr>
        <w:rFonts w:hint="default"/>
        <w:b/>
        <w:i w:val="0"/>
      </w:r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BBF18FA"/>
    <w:multiLevelType w:val="hybridMultilevel"/>
    <w:tmpl w:val="CA001C30"/>
    <w:lvl w:ilvl="0" w:tplc="1F20953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4"/>
  </w:num>
  <w:num w:numId="5">
    <w:abstractNumId w:val="15"/>
  </w:num>
  <w:num w:numId="6">
    <w:abstractNumId w:val="7"/>
  </w:num>
  <w:num w:numId="7">
    <w:abstractNumId w:val="6"/>
  </w:num>
  <w:num w:numId="8">
    <w:abstractNumId w:val="10"/>
  </w:num>
  <w:num w:numId="9">
    <w:abstractNumId w:val="8"/>
  </w:num>
  <w:num w:numId="10">
    <w:abstractNumId w:val="16"/>
  </w:num>
  <w:num w:numId="11">
    <w:abstractNumId w:val="14"/>
  </w:num>
  <w:num w:numId="12">
    <w:abstractNumId w:val="12"/>
  </w:num>
  <w:num w:numId="13">
    <w:abstractNumId w:val="1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D10351"/>
    <w:rsid w:val="00001B13"/>
    <w:rsid w:val="00004B5A"/>
    <w:rsid w:val="0000660A"/>
    <w:rsid w:val="000071CA"/>
    <w:rsid w:val="00017B71"/>
    <w:rsid w:val="000239EF"/>
    <w:rsid w:val="000241E0"/>
    <w:rsid w:val="0002643D"/>
    <w:rsid w:val="0003391B"/>
    <w:rsid w:val="00034E7C"/>
    <w:rsid w:val="00035ECF"/>
    <w:rsid w:val="00042BDA"/>
    <w:rsid w:val="00044643"/>
    <w:rsid w:val="000470C5"/>
    <w:rsid w:val="0005170C"/>
    <w:rsid w:val="0006628E"/>
    <w:rsid w:val="0006689A"/>
    <w:rsid w:val="000721A8"/>
    <w:rsid w:val="00080FCD"/>
    <w:rsid w:val="00096D58"/>
    <w:rsid w:val="00097020"/>
    <w:rsid w:val="000A1315"/>
    <w:rsid w:val="000B4137"/>
    <w:rsid w:val="000B6068"/>
    <w:rsid w:val="000B6764"/>
    <w:rsid w:val="000C1EC5"/>
    <w:rsid w:val="000C3258"/>
    <w:rsid w:val="000D3D6A"/>
    <w:rsid w:val="000D775E"/>
    <w:rsid w:val="000E7D29"/>
    <w:rsid w:val="000F0BCC"/>
    <w:rsid w:val="000F3ED7"/>
    <w:rsid w:val="000F5CB0"/>
    <w:rsid w:val="001054D2"/>
    <w:rsid w:val="00113098"/>
    <w:rsid w:val="0011338B"/>
    <w:rsid w:val="00131461"/>
    <w:rsid w:val="00132591"/>
    <w:rsid w:val="00132BAE"/>
    <w:rsid w:val="00135B4A"/>
    <w:rsid w:val="0014568A"/>
    <w:rsid w:val="00156169"/>
    <w:rsid w:val="00156D98"/>
    <w:rsid w:val="00157089"/>
    <w:rsid w:val="0016344B"/>
    <w:rsid w:val="00163933"/>
    <w:rsid w:val="0016477B"/>
    <w:rsid w:val="00164E2C"/>
    <w:rsid w:val="001673B7"/>
    <w:rsid w:val="00167787"/>
    <w:rsid w:val="00173C69"/>
    <w:rsid w:val="0018067A"/>
    <w:rsid w:val="00181BA7"/>
    <w:rsid w:val="00191090"/>
    <w:rsid w:val="001B115D"/>
    <w:rsid w:val="001B57AB"/>
    <w:rsid w:val="001E1020"/>
    <w:rsid w:val="001E1C73"/>
    <w:rsid w:val="001E2E82"/>
    <w:rsid w:val="001E32AD"/>
    <w:rsid w:val="001E5A04"/>
    <w:rsid w:val="001F5C47"/>
    <w:rsid w:val="0020087F"/>
    <w:rsid w:val="00201ED2"/>
    <w:rsid w:val="00203227"/>
    <w:rsid w:val="00205F11"/>
    <w:rsid w:val="00206637"/>
    <w:rsid w:val="00207E7F"/>
    <w:rsid w:val="0021052E"/>
    <w:rsid w:val="00211E0A"/>
    <w:rsid w:val="00217FEA"/>
    <w:rsid w:val="0023229B"/>
    <w:rsid w:val="002327B9"/>
    <w:rsid w:val="00235B7F"/>
    <w:rsid w:val="0023640C"/>
    <w:rsid w:val="0023645E"/>
    <w:rsid w:val="00237636"/>
    <w:rsid w:val="0025755D"/>
    <w:rsid w:val="0027145C"/>
    <w:rsid w:val="002758CD"/>
    <w:rsid w:val="00276124"/>
    <w:rsid w:val="002766BE"/>
    <w:rsid w:val="002865DD"/>
    <w:rsid w:val="002949C8"/>
    <w:rsid w:val="002A56DE"/>
    <w:rsid w:val="002D22A4"/>
    <w:rsid w:val="002D49D1"/>
    <w:rsid w:val="002E00BA"/>
    <w:rsid w:val="002E2748"/>
    <w:rsid w:val="002E4F3F"/>
    <w:rsid w:val="002F290C"/>
    <w:rsid w:val="002F5647"/>
    <w:rsid w:val="002F5B65"/>
    <w:rsid w:val="002F6F05"/>
    <w:rsid w:val="003133D1"/>
    <w:rsid w:val="00313E1D"/>
    <w:rsid w:val="00314587"/>
    <w:rsid w:val="00315818"/>
    <w:rsid w:val="003206D5"/>
    <w:rsid w:val="0033146D"/>
    <w:rsid w:val="00331B9C"/>
    <w:rsid w:val="00333D8C"/>
    <w:rsid w:val="00335B93"/>
    <w:rsid w:val="003368B8"/>
    <w:rsid w:val="003400AD"/>
    <w:rsid w:val="00341A6E"/>
    <w:rsid w:val="0034496C"/>
    <w:rsid w:val="00350A66"/>
    <w:rsid w:val="0035362D"/>
    <w:rsid w:val="00357026"/>
    <w:rsid w:val="00367736"/>
    <w:rsid w:val="00374BF2"/>
    <w:rsid w:val="003775A8"/>
    <w:rsid w:val="0037791B"/>
    <w:rsid w:val="00383450"/>
    <w:rsid w:val="00390688"/>
    <w:rsid w:val="0039329A"/>
    <w:rsid w:val="003969E8"/>
    <w:rsid w:val="00396C08"/>
    <w:rsid w:val="003A0049"/>
    <w:rsid w:val="003A1A81"/>
    <w:rsid w:val="003A5FF6"/>
    <w:rsid w:val="003B0943"/>
    <w:rsid w:val="003B338A"/>
    <w:rsid w:val="003B4721"/>
    <w:rsid w:val="003C6CCF"/>
    <w:rsid w:val="003C701F"/>
    <w:rsid w:val="003D085F"/>
    <w:rsid w:val="003D0D0D"/>
    <w:rsid w:val="003D4095"/>
    <w:rsid w:val="003E4027"/>
    <w:rsid w:val="003E4B79"/>
    <w:rsid w:val="003E6281"/>
    <w:rsid w:val="003E708F"/>
    <w:rsid w:val="003E7263"/>
    <w:rsid w:val="003F0E80"/>
    <w:rsid w:val="003F2CCF"/>
    <w:rsid w:val="003F7A88"/>
    <w:rsid w:val="00405CB9"/>
    <w:rsid w:val="004110F4"/>
    <w:rsid w:val="00412374"/>
    <w:rsid w:val="0041315C"/>
    <w:rsid w:val="0042782D"/>
    <w:rsid w:val="00431A0A"/>
    <w:rsid w:val="00437BB1"/>
    <w:rsid w:val="00443EBD"/>
    <w:rsid w:val="00454778"/>
    <w:rsid w:val="00464969"/>
    <w:rsid w:val="00470DA1"/>
    <w:rsid w:val="0047630D"/>
    <w:rsid w:val="00490E2A"/>
    <w:rsid w:val="0049186F"/>
    <w:rsid w:val="004954D6"/>
    <w:rsid w:val="004B4B7F"/>
    <w:rsid w:val="004B59EA"/>
    <w:rsid w:val="004B6E47"/>
    <w:rsid w:val="004C02B7"/>
    <w:rsid w:val="004C62E4"/>
    <w:rsid w:val="004D6858"/>
    <w:rsid w:val="004E15DE"/>
    <w:rsid w:val="004E4136"/>
    <w:rsid w:val="004F2E32"/>
    <w:rsid w:val="0050051E"/>
    <w:rsid w:val="005012EF"/>
    <w:rsid w:val="0050689B"/>
    <w:rsid w:val="0051000A"/>
    <w:rsid w:val="005105D8"/>
    <w:rsid w:val="00513309"/>
    <w:rsid w:val="00516711"/>
    <w:rsid w:val="005233B0"/>
    <w:rsid w:val="0052614E"/>
    <w:rsid w:val="005323BF"/>
    <w:rsid w:val="005459CD"/>
    <w:rsid w:val="00546F4A"/>
    <w:rsid w:val="005563D5"/>
    <w:rsid w:val="005612F1"/>
    <w:rsid w:val="0056165F"/>
    <w:rsid w:val="005674D0"/>
    <w:rsid w:val="00571FA0"/>
    <w:rsid w:val="00575C18"/>
    <w:rsid w:val="005829AD"/>
    <w:rsid w:val="00584E77"/>
    <w:rsid w:val="00591910"/>
    <w:rsid w:val="00595610"/>
    <w:rsid w:val="005968F9"/>
    <w:rsid w:val="00596A81"/>
    <w:rsid w:val="005D44CB"/>
    <w:rsid w:val="005D7F70"/>
    <w:rsid w:val="005E26C3"/>
    <w:rsid w:val="005E2A71"/>
    <w:rsid w:val="00602B20"/>
    <w:rsid w:val="006035DE"/>
    <w:rsid w:val="00614C4D"/>
    <w:rsid w:val="00614E25"/>
    <w:rsid w:val="00621639"/>
    <w:rsid w:val="0064054F"/>
    <w:rsid w:val="00647AC5"/>
    <w:rsid w:val="00651852"/>
    <w:rsid w:val="00662221"/>
    <w:rsid w:val="00666FAB"/>
    <w:rsid w:val="00671870"/>
    <w:rsid w:val="00672F4F"/>
    <w:rsid w:val="00675181"/>
    <w:rsid w:val="00675DF0"/>
    <w:rsid w:val="00676947"/>
    <w:rsid w:val="00677759"/>
    <w:rsid w:val="0068365E"/>
    <w:rsid w:val="00683B64"/>
    <w:rsid w:val="00684090"/>
    <w:rsid w:val="00684BA3"/>
    <w:rsid w:val="00684C3B"/>
    <w:rsid w:val="006916B0"/>
    <w:rsid w:val="006930A4"/>
    <w:rsid w:val="006950FD"/>
    <w:rsid w:val="006A261E"/>
    <w:rsid w:val="006C6DB9"/>
    <w:rsid w:val="006D3202"/>
    <w:rsid w:val="006E186C"/>
    <w:rsid w:val="006E421A"/>
    <w:rsid w:val="006E524F"/>
    <w:rsid w:val="006F074E"/>
    <w:rsid w:val="006F597D"/>
    <w:rsid w:val="00710528"/>
    <w:rsid w:val="007169E9"/>
    <w:rsid w:val="00717763"/>
    <w:rsid w:val="00720B6C"/>
    <w:rsid w:val="0072280B"/>
    <w:rsid w:val="00723B50"/>
    <w:rsid w:val="0072452D"/>
    <w:rsid w:val="00725629"/>
    <w:rsid w:val="0074078F"/>
    <w:rsid w:val="0074426D"/>
    <w:rsid w:val="00746D06"/>
    <w:rsid w:val="0075017D"/>
    <w:rsid w:val="007529FC"/>
    <w:rsid w:val="0075325B"/>
    <w:rsid w:val="00755BEF"/>
    <w:rsid w:val="00756195"/>
    <w:rsid w:val="00760820"/>
    <w:rsid w:val="00760D60"/>
    <w:rsid w:val="00775335"/>
    <w:rsid w:val="0077557C"/>
    <w:rsid w:val="007807D2"/>
    <w:rsid w:val="00783950"/>
    <w:rsid w:val="0078757A"/>
    <w:rsid w:val="00787A9E"/>
    <w:rsid w:val="00790408"/>
    <w:rsid w:val="00790CA1"/>
    <w:rsid w:val="00792E84"/>
    <w:rsid w:val="007A0667"/>
    <w:rsid w:val="007A0ABA"/>
    <w:rsid w:val="007A76B9"/>
    <w:rsid w:val="007B5D16"/>
    <w:rsid w:val="007B7863"/>
    <w:rsid w:val="007B7F86"/>
    <w:rsid w:val="007C788C"/>
    <w:rsid w:val="007D448E"/>
    <w:rsid w:val="007E0FCF"/>
    <w:rsid w:val="007E7A2C"/>
    <w:rsid w:val="007F1FD4"/>
    <w:rsid w:val="007F2379"/>
    <w:rsid w:val="00807366"/>
    <w:rsid w:val="008117D0"/>
    <w:rsid w:val="008124C7"/>
    <w:rsid w:val="00812B4F"/>
    <w:rsid w:val="00823907"/>
    <w:rsid w:val="00824D2B"/>
    <w:rsid w:val="00836423"/>
    <w:rsid w:val="00837BF0"/>
    <w:rsid w:val="0085309D"/>
    <w:rsid w:val="00856734"/>
    <w:rsid w:val="00870660"/>
    <w:rsid w:val="00873DBA"/>
    <w:rsid w:val="0088698D"/>
    <w:rsid w:val="00890667"/>
    <w:rsid w:val="0089262B"/>
    <w:rsid w:val="00896DE1"/>
    <w:rsid w:val="008A65E3"/>
    <w:rsid w:val="008B2F9D"/>
    <w:rsid w:val="008B7E42"/>
    <w:rsid w:val="008C44C0"/>
    <w:rsid w:val="008C51E8"/>
    <w:rsid w:val="008D4A43"/>
    <w:rsid w:val="008D782F"/>
    <w:rsid w:val="008E2544"/>
    <w:rsid w:val="008E577D"/>
    <w:rsid w:val="009013D6"/>
    <w:rsid w:val="00901837"/>
    <w:rsid w:val="009028F5"/>
    <w:rsid w:val="00907752"/>
    <w:rsid w:val="00910AA7"/>
    <w:rsid w:val="00912C79"/>
    <w:rsid w:val="009169BE"/>
    <w:rsid w:val="009173A2"/>
    <w:rsid w:val="0092677A"/>
    <w:rsid w:val="009408F2"/>
    <w:rsid w:val="00942D46"/>
    <w:rsid w:val="0094316C"/>
    <w:rsid w:val="00943715"/>
    <w:rsid w:val="0095057E"/>
    <w:rsid w:val="00963ECA"/>
    <w:rsid w:val="00967A80"/>
    <w:rsid w:val="00970BDA"/>
    <w:rsid w:val="00974E7D"/>
    <w:rsid w:val="0098098B"/>
    <w:rsid w:val="00982A02"/>
    <w:rsid w:val="00983D39"/>
    <w:rsid w:val="009859E2"/>
    <w:rsid w:val="00995BB7"/>
    <w:rsid w:val="00996F82"/>
    <w:rsid w:val="00997E34"/>
    <w:rsid w:val="009A1D0A"/>
    <w:rsid w:val="009A31F2"/>
    <w:rsid w:val="009A36DE"/>
    <w:rsid w:val="009A54EB"/>
    <w:rsid w:val="009A5507"/>
    <w:rsid w:val="009A67CA"/>
    <w:rsid w:val="009D092D"/>
    <w:rsid w:val="009D2075"/>
    <w:rsid w:val="009D273F"/>
    <w:rsid w:val="009D3EEB"/>
    <w:rsid w:val="009D4D90"/>
    <w:rsid w:val="009F1D89"/>
    <w:rsid w:val="009F2472"/>
    <w:rsid w:val="009F5FA4"/>
    <w:rsid w:val="009F74C9"/>
    <w:rsid w:val="00A010E1"/>
    <w:rsid w:val="00A05AB4"/>
    <w:rsid w:val="00A06C39"/>
    <w:rsid w:val="00A11A9C"/>
    <w:rsid w:val="00A12864"/>
    <w:rsid w:val="00A14711"/>
    <w:rsid w:val="00A4539F"/>
    <w:rsid w:val="00A631B5"/>
    <w:rsid w:val="00A75225"/>
    <w:rsid w:val="00A77408"/>
    <w:rsid w:val="00A82181"/>
    <w:rsid w:val="00A84219"/>
    <w:rsid w:val="00A843C2"/>
    <w:rsid w:val="00A93C4F"/>
    <w:rsid w:val="00A957F7"/>
    <w:rsid w:val="00A95C29"/>
    <w:rsid w:val="00AA2C8E"/>
    <w:rsid w:val="00AA4B7D"/>
    <w:rsid w:val="00AB473B"/>
    <w:rsid w:val="00AB6A5E"/>
    <w:rsid w:val="00AB6ADE"/>
    <w:rsid w:val="00AB7FF7"/>
    <w:rsid w:val="00AC6301"/>
    <w:rsid w:val="00AC7C02"/>
    <w:rsid w:val="00AD0ACA"/>
    <w:rsid w:val="00AD437F"/>
    <w:rsid w:val="00AD43A3"/>
    <w:rsid w:val="00AD6F2D"/>
    <w:rsid w:val="00AD71D6"/>
    <w:rsid w:val="00AE160F"/>
    <w:rsid w:val="00AE7652"/>
    <w:rsid w:val="00AF6186"/>
    <w:rsid w:val="00B011A1"/>
    <w:rsid w:val="00B01A8F"/>
    <w:rsid w:val="00B05790"/>
    <w:rsid w:val="00B1029A"/>
    <w:rsid w:val="00B13274"/>
    <w:rsid w:val="00B26472"/>
    <w:rsid w:val="00B3398E"/>
    <w:rsid w:val="00B469ED"/>
    <w:rsid w:val="00B50BF6"/>
    <w:rsid w:val="00B54283"/>
    <w:rsid w:val="00B57708"/>
    <w:rsid w:val="00B57DD6"/>
    <w:rsid w:val="00B64E9F"/>
    <w:rsid w:val="00B66B0F"/>
    <w:rsid w:val="00B72F1D"/>
    <w:rsid w:val="00B802A3"/>
    <w:rsid w:val="00B80BBF"/>
    <w:rsid w:val="00B83F36"/>
    <w:rsid w:val="00B9695F"/>
    <w:rsid w:val="00BA2953"/>
    <w:rsid w:val="00BA39DD"/>
    <w:rsid w:val="00BB071D"/>
    <w:rsid w:val="00BB3543"/>
    <w:rsid w:val="00BB4DC9"/>
    <w:rsid w:val="00BB7634"/>
    <w:rsid w:val="00BE6E96"/>
    <w:rsid w:val="00BF13CC"/>
    <w:rsid w:val="00BF3162"/>
    <w:rsid w:val="00C06ED6"/>
    <w:rsid w:val="00C20D65"/>
    <w:rsid w:val="00C22CC2"/>
    <w:rsid w:val="00C33CBC"/>
    <w:rsid w:val="00C35B2E"/>
    <w:rsid w:val="00C36C50"/>
    <w:rsid w:val="00C46989"/>
    <w:rsid w:val="00C52A22"/>
    <w:rsid w:val="00C56924"/>
    <w:rsid w:val="00C64C88"/>
    <w:rsid w:val="00C67051"/>
    <w:rsid w:val="00C9474F"/>
    <w:rsid w:val="00C949E4"/>
    <w:rsid w:val="00C979A9"/>
    <w:rsid w:val="00CB3886"/>
    <w:rsid w:val="00CB3C32"/>
    <w:rsid w:val="00CC1B62"/>
    <w:rsid w:val="00CC65DE"/>
    <w:rsid w:val="00CD4603"/>
    <w:rsid w:val="00CD4AE2"/>
    <w:rsid w:val="00CE5200"/>
    <w:rsid w:val="00CF1483"/>
    <w:rsid w:val="00CF1CCF"/>
    <w:rsid w:val="00D008F7"/>
    <w:rsid w:val="00D03443"/>
    <w:rsid w:val="00D04978"/>
    <w:rsid w:val="00D0775A"/>
    <w:rsid w:val="00D10351"/>
    <w:rsid w:val="00D10F1B"/>
    <w:rsid w:val="00D204EB"/>
    <w:rsid w:val="00D3327D"/>
    <w:rsid w:val="00D36417"/>
    <w:rsid w:val="00D435F7"/>
    <w:rsid w:val="00D46F93"/>
    <w:rsid w:val="00D47A73"/>
    <w:rsid w:val="00D565DA"/>
    <w:rsid w:val="00D56C2F"/>
    <w:rsid w:val="00D56C8C"/>
    <w:rsid w:val="00D63967"/>
    <w:rsid w:val="00D657A4"/>
    <w:rsid w:val="00D717D4"/>
    <w:rsid w:val="00D848B6"/>
    <w:rsid w:val="00D849E1"/>
    <w:rsid w:val="00D84DC0"/>
    <w:rsid w:val="00D865F3"/>
    <w:rsid w:val="00D86B5E"/>
    <w:rsid w:val="00D97F4E"/>
    <w:rsid w:val="00DA1702"/>
    <w:rsid w:val="00DA5259"/>
    <w:rsid w:val="00DA7B91"/>
    <w:rsid w:val="00DB7D67"/>
    <w:rsid w:val="00DB7F56"/>
    <w:rsid w:val="00DC6588"/>
    <w:rsid w:val="00DC7CDA"/>
    <w:rsid w:val="00DD3985"/>
    <w:rsid w:val="00DE049B"/>
    <w:rsid w:val="00DF2FDD"/>
    <w:rsid w:val="00DF6D25"/>
    <w:rsid w:val="00E06157"/>
    <w:rsid w:val="00E12712"/>
    <w:rsid w:val="00E17B20"/>
    <w:rsid w:val="00E3258A"/>
    <w:rsid w:val="00E43ECA"/>
    <w:rsid w:val="00E468F9"/>
    <w:rsid w:val="00E47989"/>
    <w:rsid w:val="00E5482B"/>
    <w:rsid w:val="00E609A0"/>
    <w:rsid w:val="00E735B8"/>
    <w:rsid w:val="00E81D8A"/>
    <w:rsid w:val="00E86CF3"/>
    <w:rsid w:val="00EA2694"/>
    <w:rsid w:val="00EA36A7"/>
    <w:rsid w:val="00EB4DE8"/>
    <w:rsid w:val="00EB5F98"/>
    <w:rsid w:val="00EC30A1"/>
    <w:rsid w:val="00EC4B1A"/>
    <w:rsid w:val="00ED1B3D"/>
    <w:rsid w:val="00ED3514"/>
    <w:rsid w:val="00EE091A"/>
    <w:rsid w:val="00EE2E59"/>
    <w:rsid w:val="00EE2F37"/>
    <w:rsid w:val="00EF3271"/>
    <w:rsid w:val="00EF445A"/>
    <w:rsid w:val="00EF5728"/>
    <w:rsid w:val="00EF58A1"/>
    <w:rsid w:val="00EF6EA0"/>
    <w:rsid w:val="00F04596"/>
    <w:rsid w:val="00F07490"/>
    <w:rsid w:val="00F133AD"/>
    <w:rsid w:val="00F13F20"/>
    <w:rsid w:val="00F20CE9"/>
    <w:rsid w:val="00F37F07"/>
    <w:rsid w:val="00F44381"/>
    <w:rsid w:val="00F45258"/>
    <w:rsid w:val="00F47E11"/>
    <w:rsid w:val="00F5072E"/>
    <w:rsid w:val="00F50BC5"/>
    <w:rsid w:val="00F62FD8"/>
    <w:rsid w:val="00F709F4"/>
    <w:rsid w:val="00F93AC3"/>
    <w:rsid w:val="00F93AF9"/>
    <w:rsid w:val="00FA1056"/>
    <w:rsid w:val="00FA4810"/>
    <w:rsid w:val="00FB3E23"/>
    <w:rsid w:val="00FC3D2D"/>
    <w:rsid w:val="00FC4139"/>
    <w:rsid w:val="00FC7167"/>
    <w:rsid w:val="00FF4737"/>
    <w:rsid w:val="00FF58C6"/>
    <w:rsid w:val="00FF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</o:regrouptable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62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BF316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4">
    <w:name w:val="heading 4"/>
    <w:basedOn w:val="Normal"/>
    <w:next w:val="Normal"/>
    <w:qFormat/>
    <w:rsid w:val="00BF3162"/>
    <w:pPr>
      <w:keepNext/>
      <w:tabs>
        <w:tab w:val="num" w:pos="864"/>
      </w:tabs>
      <w:ind w:left="864" w:hanging="864"/>
      <w:jc w:val="center"/>
      <w:outlineLvl w:val="3"/>
    </w:pPr>
    <w:rPr>
      <w:rFonts w:ascii="Arial" w:hAnsi="Arial"/>
      <w:b/>
      <w:sz w:val="20"/>
      <w:szCs w:val="20"/>
    </w:rPr>
  </w:style>
  <w:style w:type="paragraph" w:styleId="Heading5">
    <w:name w:val="heading 5"/>
    <w:basedOn w:val="Normal"/>
    <w:next w:val="Normal"/>
    <w:qFormat/>
    <w:rsid w:val="00BF3162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BF3162"/>
    <w:pPr>
      <w:keepNext/>
      <w:tabs>
        <w:tab w:val="num" w:pos="1296"/>
      </w:tabs>
      <w:ind w:left="1296" w:hanging="1296"/>
      <w:jc w:val="both"/>
      <w:outlineLvl w:val="6"/>
    </w:pPr>
    <w:rPr>
      <w:rFonts w:ascii="Arial" w:hAnsi="Arial"/>
      <w:b/>
      <w:bCs/>
      <w:sz w:val="22"/>
      <w:szCs w:val="20"/>
    </w:rPr>
  </w:style>
  <w:style w:type="paragraph" w:styleId="Heading8">
    <w:name w:val="heading 8"/>
    <w:basedOn w:val="Normal"/>
    <w:next w:val="Normal"/>
    <w:qFormat/>
    <w:rsid w:val="00BF3162"/>
    <w:pPr>
      <w:keepNext/>
      <w:tabs>
        <w:tab w:val="num" w:pos="1440"/>
      </w:tabs>
      <w:ind w:left="1440" w:hanging="1440"/>
      <w:jc w:val="center"/>
      <w:outlineLvl w:val="7"/>
    </w:pPr>
    <w:rPr>
      <w:rFonts w:ascii="Arial" w:hAnsi="Arial" w:cs="Arial"/>
      <w:b/>
      <w:bCs/>
      <w:i/>
      <w:iCs/>
      <w:sz w:val="20"/>
      <w:szCs w:val="20"/>
    </w:rPr>
  </w:style>
  <w:style w:type="paragraph" w:styleId="Heading9">
    <w:name w:val="heading 9"/>
    <w:basedOn w:val="Normal"/>
    <w:next w:val="Normal"/>
    <w:qFormat/>
    <w:rsid w:val="00BF3162"/>
    <w:pPr>
      <w:keepNext/>
      <w:tabs>
        <w:tab w:val="num" w:pos="1584"/>
      </w:tabs>
      <w:ind w:left="1584" w:hanging="1584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BF3162"/>
    <w:rPr>
      <w:rFonts w:ascii="Symbol" w:hAnsi="Symbol"/>
    </w:rPr>
  </w:style>
  <w:style w:type="character" w:customStyle="1" w:styleId="WW8Num4z0">
    <w:name w:val="WW8Num4z0"/>
    <w:rsid w:val="00BF3162"/>
    <w:rPr>
      <w:rFonts w:ascii="Symbol" w:hAnsi="Symbol"/>
    </w:rPr>
  </w:style>
  <w:style w:type="character" w:customStyle="1" w:styleId="WW8Num5z1">
    <w:name w:val="WW8Num5z1"/>
    <w:rsid w:val="00BF3162"/>
    <w:rPr>
      <w:rFonts w:ascii="Symbol" w:hAnsi="Symbol"/>
    </w:rPr>
  </w:style>
  <w:style w:type="character" w:customStyle="1" w:styleId="WW8Num6z0">
    <w:name w:val="WW8Num6z0"/>
    <w:rsid w:val="00BF3162"/>
    <w:rPr>
      <w:rFonts w:ascii="Symbol" w:hAnsi="Symbol"/>
    </w:rPr>
  </w:style>
  <w:style w:type="character" w:customStyle="1" w:styleId="Absatz-Standardschriftart">
    <w:name w:val="Absatz-Standardschriftart"/>
    <w:rsid w:val="00BF3162"/>
  </w:style>
  <w:style w:type="character" w:customStyle="1" w:styleId="WW8Num6z1">
    <w:name w:val="WW8Num6z1"/>
    <w:rsid w:val="00BF3162"/>
    <w:rPr>
      <w:rFonts w:ascii="Courier New" w:hAnsi="Courier New" w:cs="Courier New"/>
    </w:rPr>
  </w:style>
  <w:style w:type="character" w:customStyle="1" w:styleId="WW8Num6z2">
    <w:name w:val="WW8Num6z2"/>
    <w:rsid w:val="00BF3162"/>
    <w:rPr>
      <w:rFonts w:ascii="Wingdings" w:hAnsi="Wingdings"/>
    </w:rPr>
  </w:style>
  <w:style w:type="character" w:customStyle="1" w:styleId="WW8Num7z1">
    <w:name w:val="WW8Num7z1"/>
    <w:rsid w:val="00BF3162"/>
    <w:rPr>
      <w:b w:val="0"/>
    </w:rPr>
  </w:style>
  <w:style w:type="character" w:customStyle="1" w:styleId="WW8Num8z1">
    <w:name w:val="WW8Num8z1"/>
    <w:rsid w:val="00BF3162"/>
    <w:rPr>
      <w:rFonts w:ascii="Courier New" w:hAnsi="Courier New" w:cs="Courier New"/>
    </w:rPr>
  </w:style>
  <w:style w:type="character" w:customStyle="1" w:styleId="WW8Num8z2">
    <w:name w:val="WW8Num8z2"/>
    <w:rsid w:val="00BF3162"/>
    <w:rPr>
      <w:rFonts w:ascii="Wingdings" w:hAnsi="Wingdings"/>
    </w:rPr>
  </w:style>
  <w:style w:type="character" w:customStyle="1" w:styleId="WW8Num8z3">
    <w:name w:val="WW8Num8z3"/>
    <w:rsid w:val="00BF3162"/>
    <w:rPr>
      <w:rFonts w:ascii="Symbol" w:hAnsi="Symbol"/>
    </w:rPr>
  </w:style>
  <w:style w:type="character" w:customStyle="1" w:styleId="WW8Num10z0">
    <w:name w:val="WW8Num10z0"/>
    <w:rsid w:val="00BF3162"/>
    <w:rPr>
      <w:b w:val="0"/>
    </w:rPr>
  </w:style>
  <w:style w:type="character" w:customStyle="1" w:styleId="WW8Num11z0">
    <w:name w:val="WW8Num11z0"/>
    <w:rsid w:val="00BF3162"/>
    <w:rPr>
      <w:b w:val="0"/>
    </w:rPr>
  </w:style>
  <w:style w:type="character" w:customStyle="1" w:styleId="WW8Num12z1">
    <w:name w:val="WW8Num12z1"/>
    <w:rsid w:val="00BF3162"/>
    <w:rPr>
      <w:rFonts w:ascii="Wingdings" w:hAnsi="Wingdings"/>
    </w:rPr>
  </w:style>
  <w:style w:type="character" w:customStyle="1" w:styleId="WW8Num15z0">
    <w:name w:val="WW8Num15z0"/>
    <w:rsid w:val="00BF3162"/>
    <w:rPr>
      <w:rFonts w:ascii="Symbol" w:hAnsi="Symbol"/>
    </w:rPr>
  </w:style>
  <w:style w:type="character" w:customStyle="1" w:styleId="WW8Num15z1">
    <w:name w:val="WW8Num15z1"/>
    <w:rsid w:val="00BF3162"/>
    <w:rPr>
      <w:b w:val="0"/>
    </w:rPr>
  </w:style>
  <w:style w:type="character" w:customStyle="1" w:styleId="WW8Num15z4">
    <w:name w:val="WW8Num15z4"/>
    <w:rsid w:val="00BF3162"/>
    <w:rPr>
      <w:rFonts w:ascii="Courier New" w:hAnsi="Courier New" w:cs="Courier New"/>
    </w:rPr>
  </w:style>
  <w:style w:type="character" w:customStyle="1" w:styleId="WW8Num15z5">
    <w:name w:val="WW8Num15z5"/>
    <w:rsid w:val="00BF3162"/>
    <w:rPr>
      <w:rFonts w:ascii="Wingdings" w:hAnsi="Wingdings"/>
    </w:rPr>
  </w:style>
  <w:style w:type="character" w:customStyle="1" w:styleId="WW8Num16z0">
    <w:name w:val="WW8Num16z0"/>
    <w:rsid w:val="00BF3162"/>
    <w:rPr>
      <w:rFonts w:ascii="Symbol" w:hAnsi="Symbol"/>
    </w:rPr>
  </w:style>
  <w:style w:type="character" w:customStyle="1" w:styleId="WW8Num16z1">
    <w:name w:val="WW8Num16z1"/>
    <w:rsid w:val="00BF3162"/>
    <w:rPr>
      <w:rFonts w:ascii="Courier New" w:hAnsi="Courier New" w:cs="Courier New"/>
    </w:rPr>
  </w:style>
  <w:style w:type="character" w:customStyle="1" w:styleId="WW8Num16z2">
    <w:name w:val="WW8Num16z2"/>
    <w:rsid w:val="00BF3162"/>
    <w:rPr>
      <w:rFonts w:ascii="Wingdings" w:hAnsi="Wingdings"/>
    </w:rPr>
  </w:style>
  <w:style w:type="character" w:customStyle="1" w:styleId="WW8Num17z0">
    <w:name w:val="WW8Num17z0"/>
    <w:rsid w:val="00BF3162"/>
    <w:rPr>
      <w:rFonts w:ascii="Symbol" w:hAnsi="Symbol"/>
    </w:rPr>
  </w:style>
  <w:style w:type="character" w:customStyle="1" w:styleId="WW8Num17z1">
    <w:name w:val="WW8Num17z1"/>
    <w:rsid w:val="00BF3162"/>
    <w:rPr>
      <w:rFonts w:ascii="Courier New" w:hAnsi="Courier New" w:cs="Courier New"/>
    </w:rPr>
  </w:style>
  <w:style w:type="character" w:customStyle="1" w:styleId="WW8Num17z2">
    <w:name w:val="WW8Num17z2"/>
    <w:rsid w:val="00BF3162"/>
    <w:rPr>
      <w:rFonts w:ascii="Wingdings" w:hAnsi="Wingdings"/>
    </w:rPr>
  </w:style>
  <w:style w:type="character" w:customStyle="1" w:styleId="WW8Num26z0">
    <w:name w:val="WW8Num26z0"/>
    <w:rsid w:val="00BF3162"/>
    <w:rPr>
      <w:rFonts w:ascii="Symbol" w:hAnsi="Symbol"/>
    </w:rPr>
  </w:style>
  <w:style w:type="character" w:customStyle="1" w:styleId="WW8Num26z1">
    <w:name w:val="WW8Num26z1"/>
    <w:rsid w:val="00BF3162"/>
    <w:rPr>
      <w:rFonts w:ascii="Courier New" w:hAnsi="Courier New" w:cs="Courier New"/>
    </w:rPr>
  </w:style>
  <w:style w:type="character" w:customStyle="1" w:styleId="WW8Num26z2">
    <w:name w:val="WW8Num26z2"/>
    <w:rsid w:val="00BF3162"/>
    <w:rPr>
      <w:rFonts w:ascii="Wingdings" w:hAnsi="Wingdings"/>
    </w:rPr>
  </w:style>
  <w:style w:type="character" w:customStyle="1" w:styleId="WW8Num27z0">
    <w:name w:val="WW8Num27z0"/>
    <w:rsid w:val="00BF3162"/>
    <w:rPr>
      <w:rFonts w:ascii="Symbol" w:hAnsi="Symbol"/>
      <w:sz w:val="18"/>
      <w:szCs w:val="18"/>
    </w:rPr>
  </w:style>
  <w:style w:type="character" w:customStyle="1" w:styleId="WW8Num27z1">
    <w:name w:val="WW8Num27z1"/>
    <w:rsid w:val="00BF3162"/>
    <w:rPr>
      <w:rFonts w:ascii="Courier New" w:hAnsi="Courier New" w:cs="Courier New"/>
    </w:rPr>
  </w:style>
  <w:style w:type="character" w:customStyle="1" w:styleId="WW8Num27z2">
    <w:name w:val="WW8Num27z2"/>
    <w:rsid w:val="00BF3162"/>
    <w:rPr>
      <w:rFonts w:ascii="Wingdings" w:hAnsi="Wingdings"/>
    </w:rPr>
  </w:style>
  <w:style w:type="character" w:customStyle="1" w:styleId="WW8Num27z3">
    <w:name w:val="WW8Num27z3"/>
    <w:rsid w:val="00BF3162"/>
    <w:rPr>
      <w:rFonts w:ascii="Symbol" w:hAnsi="Symbol"/>
    </w:rPr>
  </w:style>
  <w:style w:type="character" w:customStyle="1" w:styleId="WW8Num29z1">
    <w:name w:val="WW8Num29z1"/>
    <w:rsid w:val="00BF3162"/>
    <w:rPr>
      <w:rFonts w:ascii="Symbol" w:hAnsi="Symbol"/>
    </w:rPr>
  </w:style>
  <w:style w:type="character" w:customStyle="1" w:styleId="WW8Num32z0">
    <w:name w:val="WW8Num32z0"/>
    <w:rsid w:val="00BF3162"/>
    <w:rPr>
      <w:rFonts w:ascii="Symbol" w:hAnsi="Symbol"/>
    </w:rPr>
  </w:style>
  <w:style w:type="character" w:customStyle="1" w:styleId="WW8Num32z1">
    <w:name w:val="WW8Num32z1"/>
    <w:rsid w:val="00BF3162"/>
    <w:rPr>
      <w:rFonts w:ascii="Courier New" w:hAnsi="Courier New" w:cs="Courier New"/>
    </w:rPr>
  </w:style>
  <w:style w:type="character" w:customStyle="1" w:styleId="WW8Num32z2">
    <w:name w:val="WW8Num32z2"/>
    <w:rsid w:val="00BF3162"/>
    <w:rPr>
      <w:rFonts w:ascii="Wingdings" w:hAnsi="Wingdings"/>
    </w:rPr>
  </w:style>
  <w:style w:type="character" w:styleId="HTMLTypewriter">
    <w:name w:val="HTML Typewriter"/>
    <w:rsid w:val="00BF3162"/>
    <w:rPr>
      <w:rFonts w:ascii="Arial Unicode MS" w:eastAsia="Times New Roman" w:hAnsi="Arial Unicode MS" w:cs="Arial Unicode MS"/>
      <w:sz w:val="20"/>
      <w:szCs w:val="20"/>
    </w:rPr>
  </w:style>
  <w:style w:type="character" w:customStyle="1" w:styleId="HTMLTypewriter3">
    <w:name w:val="HTML Typewriter3"/>
    <w:rsid w:val="00BF3162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rsid w:val="00BF3162"/>
    <w:rPr>
      <w:color w:val="0000FF"/>
      <w:u w:val="single"/>
    </w:rPr>
  </w:style>
  <w:style w:type="character" w:customStyle="1" w:styleId="FootnoteCharacters">
    <w:name w:val="Footnote Characters"/>
    <w:rsid w:val="00BF3162"/>
    <w:rPr>
      <w:vertAlign w:val="superscript"/>
    </w:rPr>
  </w:style>
  <w:style w:type="character" w:styleId="CommentReference">
    <w:name w:val="annotation reference"/>
    <w:rsid w:val="00BF3162"/>
    <w:rPr>
      <w:sz w:val="16"/>
      <w:szCs w:val="16"/>
    </w:rPr>
  </w:style>
  <w:style w:type="character" w:customStyle="1" w:styleId="yshortcuts">
    <w:name w:val="yshortcuts"/>
    <w:basedOn w:val="DefaultParagraphFont"/>
    <w:rsid w:val="00BF3162"/>
  </w:style>
  <w:style w:type="character" w:styleId="Strong">
    <w:name w:val="Strong"/>
    <w:uiPriority w:val="22"/>
    <w:qFormat/>
    <w:rsid w:val="00BF3162"/>
    <w:rPr>
      <w:b/>
      <w:bCs/>
    </w:rPr>
  </w:style>
  <w:style w:type="character" w:customStyle="1" w:styleId="yshortcuts1">
    <w:name w:val="yshortcuts1"/>
    <w:rsid w:val="00BF3162"/>
    <w:rPr>
      <w:shd w:val="clear" w:color="auto" w:fill="auto"/>
    </w:rPr>
  </w:style>
  <w:style w:type="character" w:customStyle="1" w:styleId="NumberingSymbols">
    <w:name w:val="Numbering Symbols"/>
    <w:rsid w:val="00BF3162"/>
  </w:style>
  <w:style w:type="paragraph" w:customStyle="1" w:styleId="Heading">
    <w:name w:val="Heading"/>
    <w:basedOn w:val="Normal"/>
    <w:next w:val="BodyText"/>
    <w:rsid w:val="00BF3162"/>
    <w:pPr>
      <w:keepNext/>
      <w:spacing w:before="240" w:after="120"/>
    </w:pPr>
    <w:rPr>
      <w:rFonts w:ascii="Cambria" w:eastAsia="MS Mincho" w:hAnsi="Cambria" w:cs="Tahoma"/>
      <w:sz w:val="28"/>
      <w:szCs w:val="28"/>
    </w:rPr>
  </w:style>
  <w:style w:type="paragraph" w:styleId="BodyText">
    <w:name w:val="Body Text"/>
    <w:basedOn w:val="Normal"/>
    <w:rsid w:val="00BF3162"/>
    <w:pPr>
      <w:spacing w:after="120"/>
    </w:pPr>
  </w:style>
  <w:style w:type="paragraph" w:styleId="List">
    <w:name w:val="List"/>
    <w:basedOn w:val="BodyText"/>
    <w:rsid w:val="00BF3162"/>
    <w:rPr>
      <w:rFonts w:ascii="Cambria" w:hAnsi="Cambria" w:cs="Tahoma"/>
    </w:rPr>
  </w:style>
  <w:style w:type="paragraph" w:styleId="Caption">
    <w:name w:val="caption"/>
    <w:basedOn w:val="Normal"/>
    <w:qFormat/>
    <w:rsid w:val="00BF3162"/>
    <w:pPr>
      <w:suppressLineNumbers/>
      <w:spacing w:before="120" w:after="120"/>
    </w:pPr>
    <w:rPr>
      <w:rFonts w:ascii="Cambria" w:hAnsi="Cambria" w:cs="Tahoma"/>
      <w:i/>
      <w:iCs/>
      <w:sz w:val="22"/>
    </w:rPr>
  </w:style>
  <w:style w:type="paragraph" w:customStyle="1" w:styleId="Index">
    <w:name w:val="Index"/>
    <w:basedOn w:val="Normal"/>
    <w:rsid w:val="00BF3162"/>
    <w:pPr>
      <w:suppressLineNumbers/>
    </w:pPr>
    <w:rPr>
      <w:rFonts w:ascii="Cambria" w:hAnsi="Cambria" w:cs="Tahoma"/>
    </w:rPr>
  </w:style>
  <w:style w:type="paragraph" w:styleId="BodyText2">
    <w:name w:val="Body Text 2"/>
    <w:basedOn w:val="Normal"/>
    <w:rsid w:val="00BF3162"/>
    <w:pPr>
      <w:jc w:val="both"/>
    </w:pPr>
    <w:rPr>
      <w:rFonts w:ascii="Arial" w:hAnsi="Arial"/>
      <w:sz w:val="18"/>
    </w:rPr>
  </w:style>
  <w:style w:type="paragraph" w:styleId="BodyText3">
    <w:name w:val="Body Text 3"/>
    <w:basedOn w:val="Normal"/>
    <w:rsid w:val="00BF3162"/>
    <w:rPr>
      <w:rFonts w:ascii="Arial" w:hAnsi="Arial" w:cs="Arial"/>
      <w:sz w:val="18"/>
    </w:rPr>
  </w:style>
  <w:style w:type="paragraph" w:styleId="BalloonText">
    <w:name w:val="Balloon Text"/>
    <w:basedOn w:val="Normal"/>
    <w:rsid w:val="00BF316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BF31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Header">
    <w:name w:val="header"/>
    <w:basedOn w:val="Normal"/>
    <w:rsid w:val="00BF31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3162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BF3162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BF3162"/>
    <w:pPr>
      <w:spacing w:after="120"/>
      <w:ind w:left="360"/>
    </w:pPr>
    <w:rPr>
      <w:sz w:val="16"/>
      <w:szCs w:val="16"/>
    </w:rPr>
  </w:style>
  <w:style w:type="paragraph" w:styleId="FootnoteText">
    <w:name w:val="footnote text"/>
    <w:basedOn w:val="Normal"/>
    <w:rsid w:val="00BF3162"/>
    <w:rPr>
      <w:sz w:val="20"/>
      <w:szCs w:val="20"/>
    </w:rPr>
  </w:style>
  <w:style w:type="paragraph" w:styleId="DocumentMap">
    <w:name w:val="Document Map"/>
    <w:basedOn w:val="Normal"/>
    <w:rsid w:val="00BF3162"/>
    <w:pPr>
      <w:shd w:val="clear" w:color="auto" w:fill="000080"/>
    </w:pPr>
    <w:rPr>
      <w:rFonts w:ascii="Tahoma" w:hAnsi="Tahoma" w:cs="Tahoma"/>
    </w:rPr>
  </w:style>
  <w:style w:type="paragraph" w:styleId="Title">
    <w:name w:val="Title"/>
    <w:basedOn w:val="Normal"/>
    <w:next w:val="Subtitle"/>
    <w:qFormat/>
    <w:rsid w:val="00BF3162"/>
    <w:pPr>
      <w:jc w:val="center"/>
    </w:pPr>
    <w:rPr>
      <w:rFonts w:ascii="Arial" w:hAnsi="Arial"/>
      <w:b/>
      <w:bCs/>
    </w:rPr>
  </w:style>
  <w:style w:type="paragraph" w:styleId="Subtitle">
    <w:name w:val="Subtitle"/>
    <w:basedOn w:val="Heading"/>
    <w:next w:val="BodyText"/>
    <w:qFormat/>
    <w:rsid w:val="00BF3162"/>
    <w:pPr>
      <w:jc w:val="center"/>
    </w:pPr>
    <w:rPr>
      <w:i/>
      <w:iCs/>
    </w:rPr>
  </w:style>
  <w:style w:type="paragraph" w:styleId="CommentText">
    <w:name w:val="annotation text"/>
    <w:basedOn w:val="Normal"/>
    <w:rsid w:val="00BF3162"/>
    <w:rPr>
      <w:rFonts w:ascii="Book Antiqua" w:hAnsi="Book Antiqua"/>
      <w:sz w:val="20"/>
      <w:szCs w:val="20"/>
      <w:lang w:val="id-ID"/>
    </w:rPr>
  </w:style>
  <w:style w:type="paragraph" w:styleId="ListParagraph">
    <w:name w:val="List Paragraph"/>
    <w:basedOn w:val="Normal"/>
    <w:uiPriority w:val="34"/>
    <w:qFormat/>
    <w:rsid w:val="00BF3162"/>
    <w:pPr>
      <w:ind w:left="720"/>
    </w:pPr>
    <w:rPr>
      <w:sz w:val="20"/>
      <w:szCs w:val="20"/>
    </w:rPr>
  </w:style>
  <w:style w:type="paragraph" w:customStyle="1" w:styleId="Normal1">
    <w:name w:val="Normal1"/>
    <w:basedOn w:val="Normal"/>
    <w:rsid w:val="00BF3162"/>
    <w:pPr>
      <w:spacing w:before="280" w:after="280"/>
    </w:pPr>
  </w:style>
  <w:style w:type="paragraph" w:customStyle="1" w:styleId="Framecontents">
    <w:name w:val="Frame contents"/>
    <w:basedOn w:val="BodyText"/>
    <w:rsid w:val="00BF3162"/>
  </w:style>
  <w:style w:type="paragraph" w:styleId="NoSpacing">
    <w:name w:val="No Spacing"/>
    <w:uiPriority w:val="1"/>
    <w:qFormat/>
    <w:rsid w:val="00CF1CCF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7630D"/>
    <w:pPr>
      <w:suppressAutoHyphens w:val="0"/>
      <w:spacing w:before="100" w:beforeAutospacing="1" w:after="100" w:afterAutospacing="1"/>
    </w:pPr>
    <w:rPr>
      <w:lang w:val="id-ID" w:eastAsia="id-ID" w:bidi="he-IL"/>
    </w:rPr>
  </w:style>
  <w:style w:type="paragraph" w:customStyle="1" w:styleId="entry-meta">
    <w:name w:val="entry-meta"/>
    <w:basedOn w:val="Normal"/>
    <w:rsid w:val="00F709F4"/>
    <w:pPr>
      <w:suppressAutoHyphens w:val="0"/>
      <w:spacing w:before="100" w:beforeAutospacing="1" w:after="100" w:afterAutospacing="1"/>
    </w:pPr>
    <w:rPr>
      <w:lang w:val="id-ID" w:eastAsia="id-ID"/>
    </w:rPr>
  </w:style>
  <w:style w:type="character" w:customStyle="1" w:styleId="entry-author">
    <w:name w:val="entry-author"/>
    <w:basedOn w:val="DefaultParagraphFont"/>
    <w:rsid w:val="00F709F4"/>
  </w:style>
  <w:style w:type="character" w:customStyle="1" w:styleId="entry-author-name">
    <w:name w:val="entry-author-name"/>
    <w:basedOn w:val="DefaultParagraphFont"/>
    <w:rsid w:val="00F709F4"/>
  </w:style>
  <w:style w:type="character" w:customStyle="1" w:styleId="entry-comments-link">
    <w:name w:val="entry-comments-link"/>
    <w:basedOn w:val="DefaultParagraphFont"/>
    <w:rsid w:val="00F709F4"/>
  </w:style>
  <w:style w:type="character" w:customStyle="1" w:styleId="lirikline">
    <w:name w:val="lirik_line"/>
    <w:basedOn w:val="DefaultParagraphFont"/>
    <w:rsid w:val="00232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1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CAB06-1789-4AEE-A7A5-8297C52DF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BAHAN PERSEKUTUAN DOA KELUARGA</vt:lpstr>
    </vt:vector>
  </TitlesOfParts>
  <Company/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BAHAN PERSEKUTUAN DOA KELUARGA</dc:title>
  <dc:creator>USER</dc:creator>
  <cp:lastModifiedBy>Elly</cp:lastModifiedBy>
  <cp:revision>10</cp:revision>
  <cp:lastPrinted>2017-04-25T06:50:00Z</cp:lastPrinted>
  <dcterms:created xsi:type="dcterms:W3CDTF">2017-04-25T05:19:00Z</dcterms:created>
  <dcterms:modified xsi:type="dcterms:W3CDTF">2017-04-25T06:51:00Z</dcterms:modified>
</cp:coreProperties>
</file>