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62FD8" w:rsidRPr="00D0775A" w:rsidRDefault="00D10F1B" w:rsidP="003D085F">
      <w:pPr>
        <w:tabs>
          <w:tab w:val="left" w:pos="360"/>
        </w:tabs>
        <w:jc w:val="center"/>
        <w:rPr>
          <w:rFonts w:ascii="Arial Narrow" w:hAnsi="Arial Narrow" w:cs="Arial"/>
          <w:b/>
          <w:lang w:val="id-ID"/>
        </w:rPr>
      </w:pPr>
      <w:r w:rsidRPr="00D0775A">
        <w:rPr>
          <w:rFonts w:ascii="Arial Narrow" w:hAnsi="Arial Narrow" w:cs="Arial"/>
          <w:b/>
          <w:lang w:val="id-ID"/>
        </w:rPr>
        <w:t>TATA IBADAH</w:t>
      </w:r>
      <w:r w:rsidR="00AD6F2D" w:rsidRPr="00D0775A">
        <w:rPr>
          <w:rFonts w:ascii="Arial Narrow" w:hAnsi="Arial Narrow" w:cs="Arial"/>
          <w:b/>
          <w:lang w:val="id-ID"/>
        </w:rPr>
        <w:t xml:space="preserve"> GKJ BEKASI</w:t>
      </w:r>
    </w:p>
    <w:p w:rsidR="00F62FD8" w:rsidRPr="00D0775A" w:rsidRDefault="00D657A4" w:rsidP="003D085F">
      <w:pPr>
        <w:tabs>
          <w:tab w:val="left" w:pos="360"/>
        </w:tabs>
        <w:jc w:val="center"/>
        <w:rPr>
          <w:rFonts w:ascii="Arial Narrow" w:hAnsi="Arial Narrow" w:cs="Arial"/>
          <w:b/>
          <w:lang w:val="id-ID"/>
        </w:rPr>
      </w:pPr>
      <w:r w:rsidRPr="00D0775A">
        <w:rPr>
          <w:rFonts w:ascii="Arial Narrow" w:hAnsi="Arial Narrow" w:cs="Arial"/>
          <w:b/>
          <w:lang w:val="id-ID"/>
        </w:rPr>
        <w:t xml:space="preserve">MINGGU, </w:t>
      </w:r>
      <w:r w:rsidR="00D61D6A">
        <w:rPr>
          <w:rFonts w:ascii="Arial Narrow" w:hAnsi="Arial Narrow" w:cs="Arial"/>
          <w:b/>
          <w:lang w:val="id-ID"/>
        </w:rPr>
        <w:t>25</w:t>
      </w:r>
      <w:r w:rsidR="00954F9F">
        <w:rPr>
          <w:rFonts w:ascii="Arial Narrow" w:hAnsi="Arial Narrow" w:cs="Arial"/>
          <w:b/>
          <w:lang w:val="id-ID"/>
        </w:rPr>
        <w:t xml:space="preserve"> JUNI</w:t>
      </w:r>
      <w:r w:rsidR="00723B50">
        <w:rPr>
          <w:rFonts w:ascii="Arial Narrow" w:hAnsi="Arial Narrow" w:cs="Arial"/>
          <w:b/>
          <w:lang w:val="id-ID"/>
        </w:rPr>
        <w:t xml:space="preserve"> 2017</w:t>
      </w:r>
    </w:p>
    <w:p w:rsidR="00A95C29" w:rsidRPr="00D0775A" w:rsidRDefault="00A95C29" w:rsidP="003D085F">
      <w:pPr>
        <w:tabs>
          <w:tab w:val="left" w:pos="360"/>
        </w:tabs>
        <w:jc w:val="center"/>
        <w:rPr>
          <w:rFonts w:ascii="Arial Narrow" w:hAnsi="Arial Narrow" w:cs="Arial"/>
          <w:b/>
          <w:sz w:val="20"/>
          <w:szCs w:val="20"/>
          <w:lang w:val="id-ID"/>
        </w:rPr>
      </w:pPr>
    </w:p>
    <w:p w:rsidR="00F62FD8" w:rsidRPr="00D0775A" w:rsidRDefault="00F62FD8" w:rsidP="003D085F">
      <w:pPr>
        <w:tabs>
          <w:tab w:val="left" w:pos="360"/>
        </w:tabs>
        <w:rPr>
          <w:rFonts w:ascii="Arial Narrow" w:hAnsi="Arial Narrow" w:cs="Arial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sz w:val="20"/>
          <w:szCs w:val="20"/>
          <w:lang w:val="id-ID"/>
        </w:rPr>
        <w:t>PERSIAPAN IBADAH</w:t>
      </w:r>
    </w:p>
    <w:p w:rsidR="00F62FD8" w:rsidRPr="00D0775A" w:rsidRDefault="00F62FD8" w:rsidP="003D085F">
      <w:pPr>
        <w:tabs>
          <w:tab w:val="left" w:pos="426"/>
          <w:tab w:val="left" w:pos="4526"/>
          <w:tab w:val="right" w:pos="7380"/>
        </w:tabs>
        <w:ind w:left="426" w:hanging="426"/>
        <w:rPr>
          <w:rFonts w:ascii="Arial Narrow" w:hAnsi="Arial Narrow" w:cs="Arial"/>
          <w:i/>
          <w:iCs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1. </w:t>
      </w:r>
      <w:r w:rsidR="0021052E"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sz w:val="20"/>
          <w:szCs w:val="20"/>
          <w:lang w:val="id-ID"/>
        </w:rPr>
        <w:t>Doa Persiapan Ibadah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(Liturgos</w:t>
      </w:r>
      <w:r w:rsidR="0050051E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 xml:space="preserve"> 1</w:t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)</w:t>
      </w:r>
    </w:p>
    <w:p w:rsidR="00F62FD8" w:rsidRPr="00D0775A" w:rsidRDefault="00F62FD8" w:rsidP="003D085F">
      <w:pPr>
        <w:tabs>
          <w:tab w:val="left" w:pos="426"/>
          <w:tab w:val="left" w:pos="4513"/>
          <w:tab w:val="right" w:pos="7380"/>
        </w:tabs>
        <w:ind w:left="426" w:hanging="426"/>
        <w:rPr>
          <w:rFonts w:ascii="Arial Narrow" w:hAnsi="Arial Narrow" w:cs="Arial"/>
          <w:i/>
          <w:iCs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2. </w:t>
      </w:r>
      <w:r w:rsidR="0021052E"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sz w:val="20"/>
          <w:szCs w:val="20"/>
          <w:lang w:val="id-ID"/>
        </w:rPr>
        <w:t>Pe</w:t>
      </w:r>
      <w:r w:rsidR="007529FC" w:rsidRPr="00D0775A">
        <w:rPr>
          <w:rFonts w:ascii="Arial Narrow" w:hAnsi="Arial Narrow" w:cs="Arial"/>
          <w:sz w:val="20"/>
          <w:szCs w:val="20"/>
          <w:lang w:val="id-ID"/>
        </w:rPr>
        <w:t>nyalaan Lilin Ibadah</w:t>
      </w:r>
      <w:r w:rsidRPr="00D0775A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(Pewarta)</w:t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ab/>
      </w:r>
    </w:p>
    <w:p w:rsidR="00F62FD8" w:rsidRPr="00D0775A" w:rsidRDefault="00F62FD8" w:rsidP="003D085F">
      <w:pPr>
        <w:tabs>
          <w:tab w:val="left" w:pos="426"/>
          <w:tab w:val="left" w:pos="4513"/>
          <w:tab w:val="right" w:pos="7380"/>
        </w:tabs>
        <w:ind w:left="426" w:hanging="426"/>
        <w:rPr>
          <w:rFonts w:ascii="Arial Narrow" w:hAnsi="Arial Narrow" w:cs="Arial"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3. </w:t>
      </w:r>
      <w:r w:rsidR="0021052E" w:rsidRPr="00D0775A">
        <w:rPr>
          <w:rFonts w:ascii="Arial Narrow" w:hAnsi="Arial Narrow" w:cs="Arial"/>
          <w:sz w:val="20"/>
          <w:szCs w:val="20"/>
          <w:lang w:val="id-ID"/>
        </w:rPr>
        <w:tab/>
      </w:r>
      <w:r w:rsidR="007529FC" w:rsidRPr="00D0775A">
        <w:rPr>
          <w:rFonts w:ascii="Arial Narrow" w:hAnsi="Arial Narrow" w:cs="Arial"/>
          <w:sz w:val="20"/>
          <w:szCs w:val="20"/>
          <w:lang w:val="id-ID"/>
        </w:rPr>
        <w:t>Pembacaan Warta Gereja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="001E5A04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(</w:t>
      </w:r>
      <w:r w:rsidR="007529FC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Pewarta</w:t>
      </w:r>
      <w:r w:rsidR="001E5A04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)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</w:p>
    <w:p w:rsidR="000B6068" w:rsidRPr="00D0775A" w:rsidRDefault="00EE091A" w:rsidP="003D085F">
      <w:pPr>
        <w:tabs>
          <w:tab w:val="left" w:pos="426"/>
          <w:tab w:val="left" w:pos="4536"/>
          <w:tab w:val="right" w:pos="7380"/>
        </w:tabs>
        <w:ind w:left="426" w:hanging="426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>4.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="007529FC" w:rsidRPr="00D0775A">
        <w:rPr>
          <w:rFonts w:ascii="Arial Narrow" w:hAnsi="Arial Narrow" w:cs="Arial"/>
          <w:sz w:val="20"/>
          <w:szCs w:val="20"/>
          <w:lang w:val="id-ID"/>
        </w:rPr>
        <w:t>Saat Teduh</w:t>
      </w:r>
      <w:r w:rsidR="0025755D" w:rsidRPr="00D0775A">
        <w:rPr>
          <w:rFonts w:ascii="Arial Narrow" w:hAnsi="Arial Narrow" w:cs="Arial"/>
          <w:sz w:val="20"/>
          <w:szCs w:val="20"/>
          <w:lang w:val="id-ID"/>
        </w:rPr>
        <w:tab/>
      </w:r>
      <w:r w:rsidR="007529FC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(diiringi Musik Perlahan</w:t>
      </w:r>
      <w:r w:rsidR="0025755D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)</w:t>
      </w:r>
    </w:p>
    <w:p w:rsidR="00FF4737" w:rsidRDefault="005D7F70" w:rsidP="003D085F">
      <w:pPr>
        <w:tabs>
          <w:tab w:val="left" w:pos="426"/>
          <w:tab w:val="right" w:pos="7371"/>
        </w:tabs>
        <w:spacing w:line="276" w:lineRule="auto"/>
        <w:ind w:left="426" w:hanging="426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>5.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="00F62FD8" w:rsidRPr="00D0775A">
        <w:rPr>
          <w:rFonts w:ascii="Arial Narrow" w:hAnsi="Arial Narrow" w:cs="Arial"/>
          <w:sz w:val="20"/>
          <w:szCs w:val="20"/>
          <w:lang w:val="id-ID"/>
        </w:rPr>
        <w:t xml:space="preserve">Lonceng dibunyikan, </w:t>
      </w:r>
      <w:r w:rsidR="00F62FD8" w:rsidRPr="00D0775A">
        <w:rPr>
          <w:rFonts w:ascii="Arial Narrow" w:hAnsi="Arial Narrow" w:cs="Arial"/>
          <w:b/>
          <w:i/>
          <w:sz w:val="20"/>
          <w:szCs w:val="20"/>
          <w:lang w:val="id-ID"/>
        </w:rPr>
        <w:t>jemaat berdiri,</w:t>
      </w:r>
      <w:r w:rsidR="00F62FD8" w:rsidRPr="00D0775A">
        <w:rPr>
          <w:rFonts w:ascii="Arial Narrow" w:hAnsi="Arial Narrow" w:cs="Arial"/>
          <w:sz w:val="20"/>
          <w:szCs w:val="20"/>
          <w:lang w:val="id-ID"/>
        </w:rPr>
        <w:t xml:space="preserve"> dan menyanyikan </w:t>
      </w:r>
      <w:r w:rsidR="003C6CCF" w:rsidRPr="00D0775A">
        <w:rPr>
          <w:rFonts w:ascii="Arial Narrow" w:hAnsi="Arial Narrow" w:cs="Arial"/>
          <w:sz w:val="20"/>
          <w:szCs w:val="20"/>
          <w:lang w:val="id-ID"/>
        </w:rPr>
        <w:t>N</w:t>
      </w:r>
      <w:r w:rsidR="00F62FD8" w:rsidRPr="00D0775A">
        <w:rPr>
          <w:rFonts w:ascii="Arial Narrow" w:hAnsi="Arial Narrow" w:cs="Arial"/>
          <w:sz w:val="20"/>
          <w:szCs w:val="20"/>
          <w:lang w:val="id-ID"/>
        </w:rPr>
        <w:t xml:space="preserve">yanyian </w:t>
      </w:r>
      <w:r w:rsidR="003C6CCF" w:rsidRPr="00D0775A">
        <w:rPr>
          <w:rFonts w:ascii="Arial Narrow" w:hAnsi="Arial Narrow" w:cs="Arial"/>
          <w:sz w:val="20"/>
          <w:szCs w:val="20"/>
          <w:lang w:val="id-ID"/>
        </w:rPr>
        <w:t>P</w:t>
      </w:r>
      <w:r w:rsidR="00F62FD8" w:rsidRPr="00D0775A">
        <w:rPr>
          <w:rFonts w:ascii="Arial Narrow" w:hAnsi="Arial Narrow" w:cs="Arial"/>
          <w:sz w:val="20"/>
          <w:szCs w:val="20"/>
          <w:lang w:val="id-ID"/>
        </w:rPr>
        <w:t xml:space="preserve">embukaan </w:t>
      </w:r>
      <w:r w:rsidR="005123E4">
        <w:rPr>
          <w:rFonts w:ascii="Arial" w:hAnsi="Arial" w:cs="Arial"/>
          <w:b/>
          <w:sz w:val="20"/>
          <w:szCs w:val="20"/>
          <w:lang w:val="id-ID"/>
        </w:rPr>
        <w:t xml:space="preserve">KJ. </w:t>
      </w:r>
      <w:r w:rsidR="00D61D6A">
        <w:rPr>
          <w:rFonts w:ascii="Arial" w:hAnsi="Arial" w:cs="Arial"/>
          <w:b/>
          <w:sz w:val="20"/>
          <w:szCs w:val="20"/>
          <w:lang w:val="id-ID"/>
        </w:rPr>
        <w:t>2</w:t>
      </w:r>
      <w:r w:rsidR="005123E4">
        <w:rPr>
          <w:rFonts w:ascii="Arial" w:hAnsi="Arial" w:cs="Arial"/>
          <w:b/>
          <w:sz w:val="20"/>
          <w:szCs w:val="20"/>
          <w:lang w:val="id-ID"/>
        </w:rPr>
        <w:t>:</w:t>
      </w:r>
      <w:r w:rsidR="00567FDA">
        <w:rPr>
          <w:rFonts w:ascii="Arial" w:hAnsi="Arial" w:cs="Arial"/>
          <w:b/>
          <w:sz w:val="20"/>
          <w:szCs w:val="20"/>
          <w:lang w:val="id-ID"/>
        </w:rPr>
        <w:t>1-2</w:t>
      </w:r>
      <w:r w:rsidR="00723B50" w:rsidRPr="00723B50">
        <w:rPr>
          <w:rFonts w:ascii="Arial" w:hAnsi="Arial" w:cs="Arial"/>
          <w:b/>
          <w:sz w:val="20"/>
          <w:szCs w:val="20"/>
          <w:lang w:val="id-ID"/>
        </w:rPr>
        <w:t xml:space="preserve"> </w:t>
      </w:r>
    </w:p>
    <w:p w:rsidR="0013160D" w:rsidRDefault="0013160D" w:rsidP="00ED1BBA">
      <w:pPr>
        <w:tabs>
          <w:tab w:val="left" w:pos="426"/>
          <w:tab w:val="right" w:pos="7371"/>
        </w:tabs>
        <w:spacing w:line="276" w:lineRule="auto"/>
        <w:rPr>
          <w:rFonts w:ascii="Arial Narrow" w:hAnsi="Arial Narrow" w:cs="Arial"/>
          <w:sz w:val="20"/>
          <w:szCs w:val="20"/>
          <w:lang w:val="id-ID"/>
        </w:rPr>
      </w:pPr>
    </w:p>
    <w:p w:rsidR="00ED6912" w:rsidRDefault="00ED6912" w:rsidP="00ED6912">
      <w:pPr>
        <w:tabs>
          <w:tab w:val="left" w:pos="426"/>
          <w:tab w:val="right" w:pos="7371"/>
        </w:tabs>
        <w:spacing w:line="276" w:lineRule="auto"/>
        <w:jc w:val="center"/>
        <w:rPr>
          <w:rFonts w:ascii="Arial Narrow" w:hAnsi="Arial Narrow" w:cs="Arial"/>
          <w:b/>
          <w:sz w:val="20"/>
          <w:szCs w:val="20"/>
          <w:lang w:val="id-ID"/>
        </w:rPr>
      </w:pPr>
      <w:r w:rsidRPr="00ED6912">
        <w:rPr>
          <w:rFonts w:ascii="Arial Narrow" w:hAnsi="Arial Narrow" w:cs="Arial"/>
          <w:b/>
          <w:sz w:val="20"/>
          <w:szCs w:val="20"/>
          <w:lang w:val="id-ID"/>
        </w:rPr>
        <w:t>SUCI, SUCI, SUCI</w:t>
      </w:r>
    </w:p>
    <w:p w:rsidR="00ED6912" w:rsidRPr="00ED6912" w:rsidRDefault="00ED6912" w:rsidP="00ED6912">
      <w:pPr>
        <w:tabs>
          <w:tab w:val="left" w:pos="426"/>
          <w:tab w:val="right" w:pos="7371"/>
        </w:tabs>
        <w:spacing w:line="276" w:lineRule="auto"/>
        <w:jc w:val="center"/>
        <w:rPr>
          <w:rFonts w:ascii="Arial Narrow" w:hAnsi="Arial Narrow" w:cs="Arial"/>
          <w:b/>
          <w:sz w:val="20"/>
          <w:szCs w:val="20"/>
          <w:lang w:val="id-ID"/>
        </w:rPr>
      </w:pPr>
    </w:p>
    <w:p w:rsidR="00ED6912" w:rsidRPr="00ED6912" w:rsidRDefault="00ED6912" w:rsidP="00ED6912">
      <w:pPr>
        <w:tabs>
          <w:tab w:val="left" w:pos="1985"/>
          <w:tab w:val="right" w:pos="7371"/>
        </w:tabs>
        <w:spacing w:line="276" w:lineRule="auto"/>
        <w:ind w:left="1985" w:hanging="284"/>
        <w:rPr>
          <w:rFonts w:ascii="Arial Narrow" w:hAnsi="Arial Narrow" w:cs="Arial"/>
          <w:sz w:val="20"/>
          <w:szCs w:val="20"/>
          <w:lang w:val="id-ID"/>
        </w:rPr>
      </w:pPr>
      <w:r w:rsidRPr="00ED6912">
        <w:rPr>
          <w:rFonts w:ascii="Arial Narrow" w:hAnsi="Arial Narrow" w:cs="Arial"/>
          <w:sz w:val="20"/>
          <w:szCs w:val="20"/>
          <w:lang w:val="id-ID"/>
        </w:rPr>
        <w:t xml:space="preserve">1. </w:t>
      </w:r>
      <w:r>
        <w:rPr>
          <w:rFonts w:ascii="Arial Narrow" w:hAnsi="Arial Narrow" w:cs="Arial"/>
          <w:sz w:val="20"/>
          <w:szCs w:val="20"/>
          <w:lang w:val="id-ID"/>
        </w:rPr>
        <w:tab/>
      </w:r>
      <w:r w:rsidRPr="00ED6912">
        <w:rPr>
          <w:rFonts w:ascii="Arial Narrow" w:hAnsi="Arial Narrow" w:cs="Arial"/>
          <w:sz w:val="20"/>
          <w:szCs w:val="20"/>
          <w:lang w:val="id-ID"/>
        </w:rPr>
        <w:t>Suci, suci, suci Tuhan Maha kuasa!</w:t>
      </w:r>
    </w:p>
    <w:p w:rsidR="00ED6912" w:rsidRPr="00ED6912" w:rsidRDefault="00ED6912" w:rsidP="00ED6912">
      <w:pPr>
        <w:tabs>
          <w:tab w:val="left" w:pos="1985"/>
          <w:tab w:val="right" w:pos="7371"/>
        </w:tabs>
        <w:spacing w:line="276" w:lineRule="auto"/>
        <w:ind w:left="1985" w:hanging="284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ab/>
      </w:r>
      <w:r w:rsidRPr="00ED6912">
        <w:rPr>
          <w:rFonts w:ascii="Arial Narrow" w:hAnsi="Arial Narrow" w:cs="Arial"/>
          <w:sz w:val="20"/>
          <w:szCs w:val="20"/>
          <w:lang w:val="id-ID"/>
        </w:rPr>
        <w:t>Dikau kami puji di pagi yang teduh.</w:t>
      </w:r>
    </w:p>
    <w:p w:rsidR="00ED6912" w:rsidRPr="00ED6912" w:rsidRDefault="00ED6912" w:rsidP="00ED6912">
      <w:pPr>
        <w:tabs>
          <w:tab w:val="left" w:pos="1985"/>
          <w:tab w:val="right" w:pos="7371"/>
        </w:tabs>
        <w:spacing w:line="276" w:lineRule="auto"/>
        <w:ind w:left="1985" w:hanging="284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ab/>
      </w:r>
      <w:r w:rsidRPr="00ED6912">
        <w:rPr>
          <w:rFonts w:ascii="Arial Narrow" w:hAnsi="Arial Narrow" w:cs="Arial"/>
          <w:sz w:val="20"/>
          <w:szCs w:val="20"/>
          <w:lang w:val="id-ID"/>
        </w:rPr>
        <w:t>Suci, suci, suci, murah dan perkasa,</w:t>
      </w:r>
    </w:p>
    <w:p w:rsidR="00ED6912" w:rsidRPr="00ED6912" w:rsidRDefault="00ED6912" w:rsidP="00ED6912">
      <w:pPr>
        <w:tabs>
          <w:tab w:val="left" w:pos="1985"/>
          <w:tab w:val="right" w:pos="7371"/>
        </w:tabs>
        <w:spacing w:line="276" w:lineRule="auto"/>
        <w:ind w:left="1985" w:hanging="284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ab/>
      </w:r>
      <w:r w:rsidRPr="00ED6912">
        <w:rPr>
          <w:rFonts w:ascii="Arial Narrow" w:hAnsi="Arial Narrow" w:cs="Arial"/>
          <w:sz w:val="20"/>
          <w:szCs w:val="20"/>
          <w:lang w:val="id-ID"/>
        </w:rPr>
        <w:t>Allah Tritunggal, agung namaMu!</w:t>
      </w:r>
    </w:p>
    <w:p w:rsidR="00ED6912" w:rsidRPr="00ED6912" w:rsidRDefault="00ED6912" w:rsidP="00ED6912">
      <w:pPr>
        <w:tabs>
          <w:tab w:val="left" w:pos="1985"/>
          <w:tab w:val="right" w:pos="7371"/>
        </w:tabs>
        <w:spacing w:line="276" w:lineRule="auto"/>
        <w:ind w:left="1985" w:hanging="284"/>
        <w:rPr>
          <w:rFonts w:ascii="Arial Narrow" w:hAnsi="Arial Narrow" w:cs="Arial"/>
          <w:sz w:val="20"/>
          <w:szCs w:val="20"/>
          <w:lang w:val="id-ID"/>
        </w:rPr>
      </w:pPr>
    </w:p>
    <w:p w:rsidR="00ED6912" w:rsidRPr="00ED6912" w:rsidRDefault="00ED6912" w:rsidP="00ED6912">
      <w:pPr>
        <w:tabs>
          <w:tab w:val="left" w:pos="1985"/>
          <w:tab w:val="right" w:pos="7371"/>
        </w:tabs>
        <w:spacing w:line="276" w:lineRule="auto"/>
        <w:ind w:left="1985" w:hanging="284"/>
        <w:rPr>
          <w:rFonts w:ascii="Arial Narrow" w:hAnsi="Arial Narrow" w:cs="Arial"/>
          <w:sz w:val="20"/>
          <w:szCs w:val="20"/>
          <w:lang w:val="id-ID"/>
        </w:rPr>
      </w:pPr>
      <w:r w:rsidRPr="00ED6912">
        <w:rPr>
          <w:rFonts w:ascii="Arial Narrow" w:hAnsi="Arial Narrow" w:cs="Arial"/>
          <w:sz w:val="20"/>
          <w:szCs w:val="20"/>
          <w:lang w:val="id-ID"/>
        </w:rPr>
        <w:t xml:space="preserve">2. </w:t>
      </w:r>
      <w:r>
        <w:rPr>
          <w:rFonts w:ascii="Arial Narrow" w:hAnsi="Arial Narrow" w:cs="Arial"/>
          <w:sz w:val="20"/>
          <w:szCs w:val="20"/>
          <w:lang w:val="id-ID"/>
        </w:rPr>
        <w:tab/>
      </w:r>
      <w:r w:rsidRPr="00ED6912">
        <w:rPr>
          <w:rFonts w:ascii="Arial Narrow" w:hAnsi="Arial Narrow" w:cs="Arial"/>
          <w:sz w:val="20"/>
          <w:szCs w:val="20"/>
          <w:lang w:val="id-ID"/>
        </w:rPr>
        <w:t>Suci, suci, suci! Kaum kudus tersungkur</w:t>
      </w:r>
    </w:p>
    <w:p w:rsidR="00ED6912" w:rsidRPr="00ED6912" w:rsidRDefault="00ED6912" w:rsidP="00ED6912">
      <w:pPr>
        <w:tabs>
          <w:tab w:val="left" w:pos="1985"/>
          <w:tab w:val="right" w:pos="7371"/>
        </w:tabs>
        <w:spacing w:line="276" w:lineRule="auto"/>
        <w:ind w:left="1985" w:hanging="284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ab/>
      </w:r>
      <w:r w:rsidRPr="00ED6912">
        <w:rPr>
          <w:rFonts w:ascii="Arial Narrow" w:hAnsi="Arial Narrow" w:cs="Arial"/>
          <w:sz w:val="20"/>
          <w:szCs w:val="20"/>
          <w:lang w:val="id-ID"/>
        </w:rPr>
        <w:t>di depan takhtaMu memb'ri mahkotanya</w:t>
      </w:r>
    </w:p>
    <w:p w:rsidR="00ED6912" w:rsidRPr="00ED6912" w:rsidRDefault="00ED6912" w:rsidP="00ED6912">
      <w:pPr>
        <w:tabs>
          <w:tab w:val="left" w:pos="1985"/>
          <w:tab w:val="right" w:pos="7371"/>
        </w:tabs>
        <w:spacing w:line="276" w:lineRule="auto"/>
        <w:ind w:left="1985" w:hanging="284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ab/>
      </w:r>
      <w:r w:rsidRPr="00ED6912">
        <w:rPr>
          <w:rFonts w:ascii="Arial Narrow" w:hAnsi="Arial Narrow" w:cs="Arial"/>
          <w:sz w:val="20"/>
          <w:szCs w:val="20"/>
          <w:lang w:val="id-ID"/>
        </w:rPr>
        <w:t>Segenap malaikat sujud menyembahMu,</w:t>
      </w:r>
    </w:p>
    <w:p w:rsidR="00ED6912" w:rsidRPr="00ED6912" w:rsidRDefault="00ED6912" w:rsidP="00ED6912">
      <w:pPr>
        <w:tabs>
          <w:tab w:val="left" w:pos="1985"/>
          <w:tab w:val="right" w:pos="7371"/>
        </w:tabs>
        <w:spacing w:line="276" w:lineRule="auto"/>
        <w:ind w:left="1985" w:hanging="284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ab/>
      </w:r>
      <w:r w:rsidRPr="00ED6912">
        <w:rPr>
          <w:rFonts w:ascii="Arial Narrow" w:hAnsi="Arial Narrow" w:cs="Arial"/>
          <w:sz w:val="20"/>
          <w:szCs w:val="20"/>
          <w:lang w:val="id-ID"/>
        </w:rPr>
        <w:t>Tuhan, Yang Ada s'lama-lamanya.</w:t>
      </w:r>
    </w:p>
    <w:p w:rsidR="00ED6912" w:rsidRPr="00ED6912" w:rsidRDefault="00ED6912" w:rsidP="00ED6912">
      <w:pPr>
        <w:tabs>
          <w:tab w:val="left" w:pos="1985"/>
          <w:tab w:val="right" w:pos="7371"/>
        </w:tabs>
        <w:spacing w:line="276" w:lineRule="auto"/>
        <w:ind w:left="1985" w:hanging="284"/>
        <w:rPr>
          <w:rFonts w:ascii="Arial Narrow" w:hAnsi="Arial Narrow" w:cs="Arial"/>
          <w:sz w:val="20"/>
          <w:szCs w:val="20"/>
          <w:lang w:val="id-ID"/>
        </w:rPr>
      </w:pPr>
    </w:p>
    <w:p w:rsidR="00F62FD8" w:rsidRPr="00D0775A" w:rsidRDefault="005D7F70" w:rsidP="003D085F">
      <w:pPr>
        <w:tabs>
          <w:tab w:val="left" w:pos="426"/>
          <w:tab w:val="right" w:pos="7371"/>
        </w:tabs>
        <w:spacing w:line="276" w:lineRule="auto"/>
        <w:ind w:left="426" w:hanging="426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>6</w:t>
      </w:r>
      <w:r w:rsidR="00F62FD8" w:rsidRPr="00D0775A">
        <w:rPr>
          <w:rFonts w:ascii="Arial Narrow" w:hAnsi="Arial Narrow" w:cs="Arial"/>
          <w:sz w:val="20"/>
          <w:szCs w:val="20"/>
          <w:lang w:val="id-ID"/>
        </w:rPr>
        <w:t xml:space="preserve">. </w:t>
      </w:r>
      <w:r w:rsidR="00D10351" w:rsidRPr="00D0775A">
        <w:rPr>
          <w:rFonts w:ascii="Arial Narrow" w:hAnsi="Arial Narrow" w:cs="Arial"/>
          <w:sz w:val="20"/>
          <w:szCs w:val="20"/>
          <w:lang w:val="id-ID"/>
        </w:rPr>
        <w:tab/>
      </w:r>
      <w:r w:rsidR="008B2F9D" w:rsidRPr="00D0775A">
        <w:rPr>
          <w:rFonts w:ascii="Arial Narrow" w:hAnsi="Arial Narrow" w:cs="Arial"/>
          <w:sz w:val="20"/>
          <w:szCs w:val="20"/>
          <w:lang w:val="id-ID"/>
        </w:rPr>
        <w:t>Sementara jemaat menyanyi, Pemimpin Ibadah bersama Liturgos 1 dan anggota Majelis lainnya masuk ke ruang ibadah. Liturgos 1 kemudian menyerahkan Alkitab, dan mempersilakan Pemimpin Ibadah naik ke mimbar utama/besar. Liturgos menempatkan diri di mimbar kecil.</w:t>
      </w:r>
    </w:p>
    <w:p w:rsidR="009F1D89" w:rsidRDefault="009F1D89" w:rsidP="003D085F">
      <w:pPr>
        <w:tabs>
          <w:tab w:val="right" w:pos="7371"/>
        </w:tabs>
        <w:ind w:left="187" w:hanging="187"/>
        <w:jc w:val="both"/>
        <w:rPr>
          <w:rFonts w:ascii="Arial Narrow" w:hAnsi="Arial Narrow" w:cs="Arial"/>
          <w:sz w:val="20"/>
          <w:szCs w:val="20"/>
          <w:lang w:val="id-ID"/>
        </w:rPr>
      </w:pPr>
    </w:p>
    <w:p w:rsidR="001D7D97" w:rsidRDefault="001D7D97" w:rsidP="003D085F">
      <w:pPr>
        <w:tabs>
          <w:tab w:val="right" w:pos="7371"/>
        </w:tabs>
        <w:ind w:left="187" w:hanging="187"/>
        <w:jc w:val="both"/>
        <w:rPr>
          <w:rFonts w:ascii="Arial Narrow" w:hAnsi="Arial Narrow" w:cs="Arial"/>
          <w:sz w:val="20"/>
          <w:szCs w:val="20"/>
          <w:lang w:val="id-ID"/>
        </w:rPr>
      </w:pPr>
    </w:p>
    <w:p w:rsidR="00F62FD8" w:rsidRPr="00D0775A" w:rsidRDefault="00F62FD8" w:rsidP="003D085F">
      <w:pPr>
        <w:tabs>
          <w:tab w:val="left" w:pos="360"/>
        </w:tabs>
        <w:rPr>
          <w:rFonts w:ascii="Arial Narrow" w:hAnsi="Arial Narrow" w:cs="Arial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sz w:val="20"/>
          <w:szCs w:val="20"/>
          <w:lang w:val="id-ID"/>
        </w:rPr>
        <w:t xml:space="preserve">I. </w:t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ab/>
        <w:t>LITURGI PEMBUKA</w:t>
      </w:r>
    </w:p>
    <w:p w:rsidR="0018067A" w:rsidRPr="00D0775A" w:rsidRDefault="0018067A" w:rsidP="00DF2FDD">
      <w:pPr>
        <w:tabs>
          <w:tab w:val="left" w:pos="720"/>
          <w:tab w:val="left" w:pos="3119"/>
          <w:tab w:val="right" w:pos="7371"/>
        </w:tabs>
        <w:ind w:left="714" w:hanging="357"/>
        <w:jc w:val="both"/>
        <w:rPr>
          <w:rFonts w:ascii="Arial Narrow" w:hAnsi="Arial Narrow" w:cs="Arial"/>
          <w:i/>
          <w:noProof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noProof/>
          <w:sz w:val="20"/>
          <w:szCs w:val="20"/>
          <w:lang w:val="id-ID"/>
        </w:rPr>
        <w:t xml:space="preserve">1. </w:t>
      </w:r>
      <w:r w:rsidR="00A843C2" w:rsidRPr="00D0775A">
        <w:rPr>
          <w:rFonts w:ascii="Arial Narrow" w:hAnsi="Arial Narrow" w:cs="Arial"/>
          <w:b/>
          <w:noProof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b/>
          <w:noProof/>
          <w:sz w:val="20"/>
          <w:szCs w:val="20"/>
          <w:lang w:val="id-ID"/>
        </w:rPr>
        <w:t xml:space="preserve">VOTUM DAN SALAM </w:t>
      </w:r>
      <w:r w:rsidRPr="00D0775A">
        <w:rPr>
          <w:rFonts w:ascii="Arial Narrow" w:hAnsi="Arial Narrow" w:cs="Arial"/>
          <w:b/>
          <w:noProof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noProof/>
          <w:sz w:val="20"/>
          <w:szCs w:val="20"/>
          <w:lang w:val="id-ID"/>
        </w:rPr>
        <w:t>(Pemimpin Ibadah</w:t>
      </w:r>
      <w:r w:rsidRPr="00D0775A">
        <w:rPr>
          <w:rFonts w:ascii="Arial Narrow" w:hAnsi="Arial Narrow" w:cs="Arial"/>
          <w:b/>
          <w:i/>
          <w:noProof/>
          <w:sz w:val="20"/>
          <w:szCs w:val="20"/>
          <w:lang w:val="id-ID"/>
        </w:rPr>
        <w:t xml:space="preserve">, </w:t>
      </w:r>
      <w:r w:rsidRPr="00D0775A">
        <w:rPr>
          <w:rFonts w:ascii="Arial Narrow" w:hAnsi="Arial Narrow" w:cs="Arial"/>
          <w:i/>
          <w:noProof/>
          <w:sz w:val="20"/>
          <w:szCs w:val="20"/>
          <w:lang w:val="id-ID"/>
        </w:rPr>
        <w:t>jemaat tetap berdiri)</w:t>
      </w:r>
    </w:p>
    <w:p w:rsidR="0018067A" w:rsidRPr="00D0775A" w:rsidRDefault="0018067A" w:rsidP="0006628E">
      <w:pPr>
        <w:numPr>
          <w:ilvl w:val="0"/>
          <w:numId w:val="1"/>
        </w:numPr>
        <w:tabs>
          <w:tab w:val="left" w:pos="3119"/>
          <w:tab w:val="right" w:pos="7371"/>
        </w:tabs>
        <w:ind w:left="993" w:hanging="284"/>
        <w:jc w:val="both"/>
        <w:rPr>
          <w:rFonts w:ascii="Arial Narrow" w:hAnsi="Arial Narrow" w:cs="Arial"/>
          <w:noProof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noProof/>
          <w:sz w:val="20"/>
          <w:szCs w:val="20"/>
          <w:lang w:val="id-ID"/>
        </w:rPr>
        <w:t>Votum</w:t>
      </w:r>
      <w:r w:rsidR="00A843C2" w:rsidRPr="00D0775A">
        <w:rPr>
          <w:rFonts w:ascii="Arial Narrow" w:hAnsi="Arial Narrow" w:cs="Arial"/>
          <w:b/>
          <w:noProof/>
          <w:sz w:val="20"/>
          <w:szCs w:val="20"/>
          <w:lang w:val="id-ID"/>
        </w:rPr>
        <w:t xml:space="preserve"> </w:t>
      </w:r>
      <w:r w:rsidR="00A843C2" w:rsidRPr="00D0775A">
        <w:rPr>
          <w:rFonts w:ascii="Arial Narrow" w:hAnsi="Arial Narrow" w:cs="Arial"/>
          <w:b/>
          <w:noProof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noProof/>
          <w:sz w:val="20"/>
          <w:szCs w:val="20"/>
          <w:lang w:val="id-ID"/>
        </w:rPr>
        <w:t>(jemaat memandang ke arah Pemimpin Ibadah)</w:t>
      </w:r>
    </w:p>
    <w:p w:rsidR="0018067A" w:rsidRPr="00D0775A" w:rsidRDefault="00A843C2" w:rsidP="00A843C2">
      <w:pPr>
        <w:tabs>
          <w:tab w:val="left" w:pos="3119"/>
          <w:tab w:val="left" w:pos="3686"/>
          <w:tab w:val="left" w:pos="4494"/>
          <w:tab w:val="right" w:pos="7371"/>
        </w:tabs>
        <w:ind w:left="993" w:hanging="284"/>
        <w:jc w:val="both"/>
        <w:rPr>
          <w:rFonts w:ascii="Arial Narrow" w:hAnsi="Arial Narrow"/>
          <w:i/>
          <w:noProof/>
          <w:sz w:val="20"/>
          <w:szCs w:val="20"/>
          <w:lang w:val="id-ID"/>
        </w:rPr>
      </w:pPr>
      <w:r w:rsidRPr="00D0775A">
        <w:rPr>
          <w:rFonts w:ascii="Arial Narrow" w:hAnsi="Arial Narrow"/>
          <w:i/>
          <w:noProof/>
          <w:sz w:val="20"/>
          <w:szCs w:val="20"/>
          <w:lang w:val="id-ID"/>
        </w:rPr>
        <w:tab/>
      </w:r>
      <w:r w:rsidR="0018067A" w:rsidRPr="00D0775A">
        <w:rPr>
          <w:rFonts w:ascii="Arial Narrow" w:hAnsi="Arial Narrow"/>
          <w:i/>
          <w:noProof/>
          <w:sz w:val="20"/>
          <w:szCs w:val="20"/>
          <w:lang w:val="id-ID"/>
        </w:rPr>
        <w:t xml:space="preserve">"Pertolongan kita adalah di dalam nama Tuhan yang menciptakan langit dan bumi”. </w:t>
      </w:r>
    </w:p>
    <w:p w:rsidR="0018067A" w:rsidRPr="00D0775A" w:rsidRDefault="0018067A" w:rsidP="0006628E">
      <w:pPr>
        <w:numPr>
          <w:ilvl w:val="0"/>
          <w:numId w:val="1"/>
        </w:numPr>
        <w:tabs>
          <w:tab w:val="left" w:pos="3119"/>
          <w:tab w:val="right" w:pos="7371"/>
        </w:tabs>
        <w:ind w:left="993" w:hanging="284"/>
        <w:jc w:val="both"/>
        <w:rPr>
          <w:rFonts w:ascii="Arial Narrow" w:hAnsi="Arial Narrow" w:cs="Arial"/>
          <w:noProof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noProof/>
          <w:sz w:val="20"/>
          <w:szCs w:val="20"/>
          <w:lang w:val="id-ID"/>
        </w:rPr>
        <w:t>Salam</w:t>
      </w:r>
      <w:r w:rsidR="00A843C2" w:rsidRPr="00D0775A">
        <w:rPr>
          <w:rFonts w:ascii="Arial Narrow" w:hAnsi="Arial Narrow" w:cs="Arial"/>
          <w:b/>
          <w:noProof/>
          <w:sz w:val="20"/>
          <w:szCs w:val="20"/>
          <w:lang w:val="id-ID"/>
        </w:rPr>
        <w:t xml:space="preserve"> </w:t>
      </w:r>
      <w:r w:rsidR="00A843C2" w:rsidRPr="00D0775A">
        <w:rPr>
          <w:rFonts w:ascii="Arial Narrow" w:hAnsi="Arial Narrow" w:cs="Arial"/>
          <w:b/>
          <w:noProof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noProof/>
          <w:sz w:val="20"/>
          <w:szCs w:val="20"/>
          <w:lang w:val="id-ID"/>
        </w:rPr>
        <w:t>(jemaat memandang ke arah Pemimpin Ibadah)</w:t>
      </w:r>
    </w:p>
    <w:p w:rsidR="00A843C2" w:rsidRPr="00D0775A" w:rsidRDefault="00A843C2" w:rsidP="00A843C2">
      <w:pPr>
        <w:tabs>
          <w:tab w:val="left" w:pos="3686"/>
          <w:tab w:val="left" w:pos="4494"/>
          <w:tab w:val="right" w:pos="7371"/>
        </w:tabs>
        <w:ind w:left="993" w:hanging="284"/>
        <w:jc w:val="both"/>
        <w:rPr>
          <w:rFonts w:ascii="Arial Narrow" w:hAnsi="Arial Narrow"/>
          <w:i/>
          <w:noProof/>
          <w:sz w:val="20"/>
          <w:szCs w:val="20"/>
          <w:lang w:val="id-ID"/>
        </w:rPr>
      </w:pPr>
      <w:r w:rsidRPr="00D0775A">
        <w:rPr>
          <w:rFonts w:ascii="Arial Narrow" w:hAnsi="Arial Narrow"/>
          <w:i/>
          <w:noProof/>
          <w:sz w:val="20"/>
          <w:szCs w:val="20"/>
          <w:lang w:val="id-ID"/>
        </w:rPr>
        <w:tab/>
      </w:r>
      <w:r w:rsidR="0018067A" w:rsidRPr="00D0775A">
        <w:rPr>
          <w:rFonts w:ascii="Arial Narrow" w:hAnsi="Arial Narrow"/>
          <w:i/>
          <w:noProof/>
          <w:sz w:val="20"/>
          <w:szCs w:val="20"/>
          <w:lang w:val="id-ID"/>
        </w:rPr>
        <w:t>“Kasih karunia dan damai sejahtera dari Allah Bapa dan Tuhan Yesus Kristus turunlah atas saudara/kita sekalian.Amin."</w:t>
      </w:r>
    </w:p>
    <w:p w:rsidR="00F62FD8" w:rsidRDefault="00A843C2" w:rsidP="00A843C2">
      <w:pPr>
        <w:tabs>
          <w:tab w:val="left" w:pos="3686"/>
          <w:tab w:val="left" w:pos="4494"/>
          <w:tab w:val="right" w:pos="7371"/>
        </w:tabs>
        <w:ind w:left="993" w:hanging="284"/>
        <w:jc w:val="both"/>
        <w:rPr>
          <w:rFonts w:ascii="Arial Narrow" w:hAnsi="Arial Narrow" w:cs="Arial"/>
          <w:b/>
          <w:i/>
          <w:sz w:val="20"/>
          <w:szCs w:val="20"/>
          <w:lang w:val="id-ID"/>
        </w:rPr>
      </w:pPr>
      <w:r w:rsidRPr="00D0775A">
        <w:rPr>
          <w:rFonts w:ascii="Arial Narrow" w:hAnsi="Arial Narrow"/>
          <w:i/>
          <w:noProof/>
          <w:sz w:val="20"/>
          <w:szCs w:val="20"/>
          <w:lang w:val="id-ID"/>
        </w:rPr>
        <w:tab/>
        <w:t>(</w:t>
      </w:r>
      <w:r w:rsidR="00F62FD8" w:rsidRPr="00D0775A">
        <w:rPr>
          <w:rFonts w:ascii="Arial Narrow" w:hAnsi="Arial Narrow" w:cs="Arial"/>
          <w:i/>
          <w:sz w:val="20"/>
          <w:szCs w:val="20"/>
          <w:lang w:val="id-ID"/>
        </w:rPr>
        <w:t xml:space="preserve">Jemaat menyambut dengan </w:t>
      </w:r>
      <w:r w:rsidR="00EB4DE8" w:rsidRPr="00D0775A">
        <w:rPr>
          <w:rFonts w:ascii="Arial Narrow" w:hAnsi="Arial Narrow" w:cs="Arial"/>
          <w:b/>
          <w:i/>
          <w:sz w:val="20"/>
          <w:szCs w:val="20"/>
          <w:lang w:val="id-ID"/>
        </w:rPr>
        <w:t>NKB. 228b</w:t>
      </w:r>
      <w:r w:rsidRPr="00D0775A">
        <w:rPr>
          <w:rFonts w:ascii="Arial Narrow" w:hAnsi="Arial Narrow" w:cs="Arial"/>
          <w:b/>
          <w:i/>
          <w:sz w:val="20"/>
          <w:szCs w:val="20"/>
          <w:lang w:val="id-ID"/>
        </w:rPr>
        <w:t>)</w:t>
      </w:r>
    </w:p>
    <w:p w:rsidR="0013160D" w:rsidRPr="00D0775A" w:rsidRDefault="0013160D" w:rsidP="00A843C2">
      <w:pPr>
        <w:tabs>
          <w:tab w:val="left" w:pos="3686"/>
          <w:tab w:val="left" w:pos="4494"/>
          <w:tab w:val="right" w:pos="7371"/>
        </w:tabs>
        <w:ind w:left="993" w:hanging="284"/>
        <w:jc w:val="both"/>
        <w:rPr>
          <w:rFonts w:ascii="Arial Narrow" w:hAnsi="Arial Narrow" w:cs="Arial"/>
          <w:b/>
          <w:i/>
          <w:sz w:val="20"/>
          <w:szCs w:val="20"/>
          <w:lang w:val="id-ID"/>
        </w:rPr>
      </w:pPr>
      <w:r>
        <w:rPr>
          <w:rFonts w:ascii="Arial Narrow" w:hAnsi="Arial Narrow" w:cs="Arial"/>
          <w:b/>
          <w:i/>
          <w:noProof/>
          <w:sz w:val="20"/>
          <w:szCs w:val="20"/>
          <w:lang w:val="id-ID" w:eastAsia="id-ID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596265</wp:posOffset>
            </wp:positionH>
            <wp:positionV relativeFrom="paragraph">
              <wp:posOffset>53975</wp:posOffset>
            </wp:positionV>
            <wp:extent cx="3467100" cy="590550"/>
            <wp:effectExtent l="19050" t="0" r="0" b="0"/>
            <wp:wrapNone/>
            <wp:docPr id="40" name="Picture 40" descr="nkb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nkb 22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20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3450" w:rsidRPr="00D0775A" w:rsidRDefault="00383450" w:rsidP="003D085F">
      <w:pPr>
        <w:ind w:left="720"/>
        <w:rPr>
          <w:rFonts w:ascii="Arial Narrow" w:hAnsi="Arial Narrow" w:cs="Arial"/>
          <w:b/>
          <w:sz w:val="20"/>
          <w:szCs w:val="20"/>
          <w:lang w:val="id-ID"/>
        </w:rPr>
      </w:pPr>
    </w:p>
    <w:p w:rsidR="00383450" w:rsidRPr="00D0775A" w:rsidRDefault="00383450" w:rsidP="003D085F">
      <w:pPr>
        <w:ind w:left="720"/>
        <w:rPr>
          <w:rFonts w:ascii="Arial Narrow" w:hAnsi="Arial Narrow" w:cs="Arial"/>
          <w:b/>
          <w:sz w:val="20"/>
          <w:szCs w:val="20"/>
          <w:lang w:val="id-ID"/>
        </w:rPr>
      </w:pPr>
    </w:p>
    <w:p w:rsidR="00383450" w:rsidRPr="00D0775A" w:rsidRDefault="00383450" w:rsidP="003D085F">
      <w:pPr>
        <w:ind w:left="720"/>
        <w:rPr>
          <w:rFonts w:ascii="Arial Narrow" w:hAnsi="Arial Narrow" w:cs="Arial"/>
          <w:b/>
          <w:sz w:val="20"/>
          <w:szCs w:val="20"/>
          <w:lang w:val="id-ID"/>
        </w:rPr>
      </w:pPr>
    </w:p>
    <w:p w:rsidR="00383450" w:rsidRDefault="00383450" w:rsidP="003D085F">
      <w:pPr>
        <w:ind w:left="720"/>
        <w:rPr>
          <w:rFonts w:ascii="Arial Narrow" w:hAnsi="Arial Narrow" w:cs="Arial"/>
          <w:b/>
          <w:sz w:val="20"/>
          <w:szCs w:val="20"/>
          <w:lang w:val="id-ID"/>
        </w:rPr>
      </w:pPr>
    </w:p>
    <w:p w:rsidR="00F62FD8" w:rsidRPr="00D0775A" w:rsidRDefault="00F62FD8" w:rsidP="00A843C2">
      <w:pPr>
        <w:ind w:left="709" w:hanging="346"/>
        <w:rPr>
          <w:rFonts w:ascii="Arial Narrow" w:hAnsi="Arial Narrow" w:cs="Arial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sz w:val="20"/>
          <w:szCs w:val="20"/>
          <w:lang w:val="id-ID"/>
        </w:rPr>
        <w:t xml:space="preserve">2. </w:t>
      </w:r>
      <w:r w:rsidR="00A843C2"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>PUJI-PUJIAN</w:t>
      </w:r>
    </w:p>
    <w:p w:rsidR="00F62FD8" w:rsidRPr="00D0775A" w:rsidRDefault="00F62FD8" w:rsidP="0006628E">
      <w:pPr>
        <w:numPr>
          <w:ilvl w:val="0"/>
          <w:numId w:val="2"/>
        </w:numPr>
        <w:tabs>
          <w:tab w:val="left" w:pos="993"/>
          <w:tab w:val="left" w:pos="3828"/>
          <w:tab w:val="left" w:pos="5392"/>
          <w:tab w:val="right" w:pos="7371"/>
        </w:tabs>
        <w:ind w:left="993" w:hanging="284"/>
        <w:rPr>
          <w:rFonts w:ascii="Arial Narrow" w:hAnsi="Arial Narrow" w:cs="Arial"/>
          <w:i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Pengantar/Ajakan </w:t>
      </w:r>
      <w:r w:rsidR="0085309D" w:rsidRPr="00D0775A">
        <w:rPr>
          <w:rFonts w:ascii="Arial Narrow" w:hAnsi="Arial Narrow" w:cs="Arial"/>
          <w:sz w:val="20"/>
          <w:szCs w:val="20"/>
          <w:lang w:val="id-ID"/>
        </w:rPr>
        <w:t>Nyanyian Pujian</w:t>
      </w:r>
      <w:r w:rsidRPr="00D0775A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="00DF2FDD" w:rsidRPr="00D0775A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="00DF2FDD"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sz w:val="20"/>
          <w:szCs w:val="20"/>
          <w:lang w:val="id-ID"/>
        </w:rPr>
        <w:t>(Liturgos 1, jemaat duduk)</w:t>
      </w:r>
    </w:p>
    <w:p w:rsidR="0005170C" w:rsidRPr="00324FC7" w:rsidRDefault="00F62FD8" w:rsidP="0006628E">
      <w:pPr>
        <w:numPr>
          <w:ilvl w:val="0"/>
          <w:numId w:val="2"/>
        </w:numPr>
        <w:tabs>
          <w:tab w:val="left" w:pos="993"/>
          <w:tab w:val="left" w:pos="3828"/>
          <w:tab w:val="left" w:pos="5392"/>
          <w:tab w:val="left" w:pos="5670"/>
          <w:tab w:val="left" w:pos="5954"/>
          <w:tab w:val="right" w:pos="7371"/>
        </w:tabs>
        <w:ind w:left="993" w:hanging="284"/>
        <w:jc w:val="both"/>
        <w:rPr>
          <w:rFonts w:ascii="Arial Narrow" w:hAnsi="Arial Narrow" w:cs="Arial"/>
          <w:iCs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>Nyanyian Pujian</w:t>
      </w:r>
      <w:r w:rsidR="0072452D" w:rsidRPr="00D0775A">
        <w:rPr>
          <w:rFonts w:ascii="Arial Narrow" w:hAnsi="Arial Narrow" w:cs="Arial"/>
          <w:b/>
          <w:sz w:val="20"/>
          <w:szCs w:val="20"/>
          <w:lang w:val="id-ID"/>
        </w:rPr>
        <w:t xml:space="preserve"> </w:t>
      </w:r>
      <w:r w:rsidR="005123E4">
        <w:rPr>
          <w:rFonts w:ascii="Arial" w:hAnsi="Arial" w:cs="Arial"/>
          <w:b/>
          <w:sz w:val="20"/>
          <w:szCs w:val="20"/>
          <w:lang w:val="id-ID"/>
        </w:rPr>
        <w:t xml:space="preserve">KJ. </w:t>
      </w:r>
      <w:r w:rsidR="00D61D6A">
        <w:rPr>
          <w:rFonts w:ascii="Arial" w:hAnsi="Arial" w:cs="Arial"/>
          <w:b/>
          <w:sz w:val="20"/>
          <w:szCs w:val="20"/>
          <w:lang w:val="id-ID"/>
        </w:rPr>
        <w:t>2</w:t>
      </w:r>
      <w:r w:rsidR="005123E4">
        <w:rPr>
          <w:rFonts w:ascii="Arial" w:hAnsi="Arial" w:cs="Arial"/>
          <w:b/>
          <w:sz w:val="20"/>
          <w:szCs w:val="20"/>
          <w:lang w:val="id-ID"/>
        </w:rPr>
        <w:t>:3-4</w:t>
      </w:r>
      <w:r w:rsidR="00DF2FDD" w:rsidRPr="00D0775A">
        <w:rPr>
          <w:rFonts w:ascii="Arial Narrow" w:hAnsi="Arial Narrow" w:cs="Arial"/>
          <w:b/>
          <w:sz w:val="20"/>
          <w:szCs w:val="20"/>
          <w:lang w:val="id-ID"/>
        </w:rPr>
        <w:t xml:space="preserve"> </w:t>
      </w:r>
      <w:r w:rsidR="00DF2FDD"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(Liturgos 1)</w:t>
      </w:r>
    </w:p>
    <w:p w:rsidR="00324FC7" w:rsidRDefault="00324FC7" w:rsidP="00324FC7">
      <w:pPr>
        <w:jc w:val="center"/>
        <w:rPr>
          <w:rFonts w:ascii="Arial Narrow" w:hAnsi="Arial Narrow" w:cs="Arial"/>
          <w:b/>
          <w:sz w:val="20"/>
          <w:szCs w:val="20"/>
          <w:lang w:val="id-ID"/>
        </w:rPr>
      </w:pPr>
    </w:p>
    <w:p w:rsidR="00ED6912" w:rsidRDefault="00ED6912" w:rsidP="00ED6912">
      <w:pPr>
        <w:tabs>
          <w:tab w:val="left" w:pos="426"/>
          <w:tab w:val="right" w:pos="7371"/>
        </w:tabs>
        <w:spacing w:line="276" w:lineRule="auto"/>
        <w:jc w:val="center"/>
        <w:rPr>
          <w:rFonts w:ascii="Arial Narrow" w:hAnsi="Arial Narrow" w:cs="Arial"/>
          <w:b/>
          <w:sz w:val="20"/>
          <w:szCs w:val="20"/>
          <w:lang w:val="id-ID"/>
        </w:rPr>
      </w:pPr>
      <w:r w:rsidRPr="00ED6912">
        <w:rPr>
          <w:rFonts w:ascii="Arial Narrow" w:hAnsi="Arial Narrow" w:cs="Arial"/>
          <w:b/>
          <w:sz w:val="20"/>
          <w:szCs w:val="20"/>
          <w:lang w:val="id-ID"/>
        </w:rPr>
        <w:lastRenderedPageBreak/>
        <w:t>SUCI, SUCI, SUCI</w:t>
      </w:r>
    </w:p>
    <w:p w:rsidR="00ED6912" w:rsidRDefault="00ED6912" w:rsidP="00324FC7">
      <w:pPr>
        <w:jc w:val="center"/>
        <w:rPr>
          <w:rFonts w:ascii="Arial Narrow" w:hAnsi="Arial Narrow" w:cs="Arial"/>
          <w:b/>
          <w:sz w:val="20"/>
          <w:szCs w:val="20"/>
          <w:lang w:val="id-ID"/>
        </w:rPr>
      </w:pPr>
    </w:p>
    <w:p w:rsidR="00ED6912" w:rsidRPr="00ED6912" w:rsidRDefault="00ED6912" w:rsidP="00ED6912">
      <w:pPr>
        <w:tabs>
          <w:tab w:val="left" w:pos="1985"/>
          <w:tab w:val="right" w:pos="7371"/>
        </w:tabs>
        <w:spacing w:line="276" w:lineRule="auto"/>
        <w:ind w:left="1985" w:hanging="284"/>
        <w:rPr>
          <w:rFonts w:ascii="Arial Narrow" w:hAnsi="Arial Narrow" w:cs="Arial"/>
          <w:sz w:val="20"/>
          <w:szCs w:val="20"/>
          <w:lang w:val="id-ID"/>
        </w:rPr>
      </w:pPr>
      <w:r w:rsidRPr="00ED6912">
        <w:rPr>
          <w:rFonts w:ascii="Arial Narrow" w:hAnsi="Arial Narrow" w:cs="Arial"/>
          <w:sz w:val="20"/>
          <w:szCs w:val="20"/>
          <w:lang w:val="id-ID"/>
        </w:rPr>
        <w:t xml:space="preserve">3. </w:t>
      </w:r>
      <w:r>
        <w:rPr>
          <w:rFonts w:ascii="Arial Narrow" w:hAnsi="Arial Narrow" w:cs="Arial"/>
          <w:sz w:val="20"/>
          <w:szCs w:val="20"/>
          <w:lang w:val="id-ID"/>
        </w:rPr>
        <w:tab/>
      </w:r>
      <w:r w:rsidRPr="00ED6912">
        <w:rPr>
          <w:rFonts w:ascii="Arial Narrow" w:hAnsi="Arial Narrow" w:cs="Arial"/>
          <w:sz w:val="20"/>
          <w:szCs w:val="20"/>
          <w:lang w:val="id-ID"/>
        </w:rPr>
        <w:t>Suci, suci, suci! Walau tersembunyi,</w:t>
      </w:r>
    </w:p>
    <w:p w:rsidR="00ED6912" w:rsidRPr="00ED6912" w:rsidRDefault="00ED6912" w:rsidP="00ED6912">
      <w:pPr>
        <w:tabs>
          <w:tab w:val="left" w:pos="1985"/>
          <w:tab w:val="right" w:pos="7371"/>
        </w:tabs>
        <w:spacing w:line="276" w:lineRule="auto"/>
        <w:ind w:left="1985" w:hanging="284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ab/>
      </w:r>
      <w:r w:rsidRPr="00ED6912">
        <w:rPr>
          <w:rFonts w:ascii="Arial Narrow" w:hAnsi="Arial Narrow" w:cs="Arial"/>
          <w:sz w:val="20"/>
          <w:szCs w:val="20"/>
          <w:lang w:val="id-ID"/>
        </w:rPr>
        <w:t>walau yang berdosa tak nampak wajahMu,</w:t>
      </w:r>
    </w:p>
    <w:p w:rsidR="00ED6912" w:rsidRPr="00ED6912" w:rsidRDefault="00ED6912" w:rsidP="00ED6912">
      <w:pPr>
        <w:tabs>
          <w:tab w:val="left" w:pos="1985"/>
          <w:tab w:val="right" w:pos="7371"/>
        </w:tabs>
        <w:spacing w:line="276" w:lineRule="auto"/>
        <w:ind w:left="1985" w:hanging="284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ab/>
      </w:r>
      <w:r w:rsidRPr="00ED6912">
        <w:rPr>
          <w:rFonts w:ascii="Arial Narrow" w:hAnsi="Arial Narrow" w:cs="Arial"/>
          <w:sz w:val="20"/>
          <w:szCs w:val="20"/>
          <w:lang w:val="id-ID"/>
        </w:rPr>
        <w:t>Kau tetap Yang Suci, tiada terimbangi,</w:t>
      </w:r>
    </w:p>
    <w:p w:rsidR="00ED6912" w:rsidRPr="00ED6912" w:rsidRDefault="00ED6912" w:rsidP="00ED6912">
      <w:pPr>
        <w:tabs>
          <w:tab w:val="left" w:pos="1985"/>
          <w:tab w:val="right" w:pos="7371"/>
        </w:tabs>
        <w:spacing w:line="276" w:lineRule="auto"/>
        <w:ind w:left="1985" w:hanging="284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ab/>
      </w:r>
      <w:r w:rsidRPr="00ED6912">
        <w:rPr>
          <w:rFonts w:ascii="Arial Narrow" w:hAnsi="Arial Narrow" w:cs="Arial"/>
          <w:sz w:val="20"/>
          <w:szCs w:val="20"/>
          <w:lang w:val="id-ID"/>
        </w:rPr>
        <w:t>Kau Mahakuasa, murni kasihMu</w:t>
      </w:r>
    </w:p>
    <w:p w:rsidR="00ED6912" w:rsidRPr="00ED6912" w:rsidRDefault="00ED6912" w:rsidP="00ED6912">
      <w:pPr>
        <w:tabs>
          <w:tab w:val="left" w:pos="1985"/>
          <w:tab w:val="right" w:pos="7371"/>
        </w:tabs>
        <w:spacing w:line="276" w:lineRule="auto"/>
        <w:ind w:left="1985" w:hanging="284"/>
        <w:rPr>
          <w:rFonts w:ascii="Arial Narrow" w:hAnsi="Arial Narrow" w:cs="Arial"/>
          <w:sz w:val="20"/>
          <w:szCs w:val="20"/>
          <w:lang w:val="id-ID"/>
        </w:rPr>
      </w:pPr>
    </w:p>
    <w:p w:rsidR="00ED6912" w:rsidRPr="00ED6912" w:rsidRDefault="00ED6912" w:rsidP="00ED6912">
      <w:pPr>
        <w:tabs>
          <w:tab w:val="left" w:pos="1985"/>
          <w:tab w:val="right" w:pos="7371"/>
        </w:tabs>
        <w:spacing w:line="276" w:lineRule="auto"/>
        <w:ind w:left="1985" w:hanging="284"/>
        <w:rPr>
          <w:rFonts w:ascii="Arial Narrow" w:hAnsi="Arial Narrow" w:cs="Arial"/>
          <w:sz w:val="20"/>
          <w:szCs w:val="20"/>
          <w:lang w:val="id-ID"/>
        </w:rPr>
      </w:pPr>
      <w:r w:rsidRPr="00ED6912">
        <w:rPr>
          <w:rFonts w:ascii="Arial Narrow" w:hAnsi="Arial Narrow" w:cs="Arial"/>
          <w:sz w:val="20"/>
          <w:szCs w:val="20"/>
          <w:lang w:val="id-ID"/>
        </w:rPr>
        <w:t xml:space="preserve">4. </w:t>
      </w:r>
      <w:r>
        <w:rPr>
          <w:rFonts w:ascii="Arial Narrow" w:hAnsi="Arial Narrow" w:cs="Arial"/>
          <w:sz w:val="20"/>
          <w:szCs w:val="20"/>
          <w:lang w:val="id-ID"/>
        </w:rPr>
        <w:tab/>
      </w:r>
      <w:r w:rsidRPr="00ED6912">
        <w:rPr>
          <w:rFonts w:ascii="Arial Narrow" w:hAnsi="Arial Narrow" w:cs="Arial"/>
          <w:sz w:val="20"/>
          <w:szCs w:val="20"/>
          <w:lang w:val="id-ID"/>
        </w:rPr>
        <w:t>Suci, suci, suci! Tuhan Mahakuasa!</w:t>
      </w:r>
    </w:p>
    <w:p w:rsidR="00ED6912" w:rsidRPr="00ED6912" w:rsidRDefault="00ED6912" w:rsidP="00ED6912">
      <w:pPr>
        <w:tabs>
          <w:tab w:val="left" w:pos="1985"/>
          <w:tab w:val="right" w:pos="7371"/>
        </w:tabs>
        <w:spacing w:line="276" w:lineRule="auto"/>
        <w:ind w:left="1985" w:hanging="284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ab/>
      </w:r>
      <w:r w:rsidRPr="00ED6912">
        <w:rPr>
          <w:rFonts w:ascii="Arial Narrow" w:hAnsi="Arial Narrow" w:cs="Arial"/>
          <w:sz w:val="20"/>
          <w:szCs w:val="20"/>
          <w:lang w:val="id-ID"/>
        </w:rPr>
        <w:t>Patut Kau dipuji seluruh karyaMu.</w:t>
      </w:r>
    </w:p>
    <w:p w:rsidR="00ED6912" w:rsidRPr="00ED6912" w:rsidRDefault="00ED6912" w:rsidP="00ED6912">
      <w:pPr>
        <w:tabs>
          <w:tab w:val="left" w:pos="1985"/>
          <w:tab w:val="right" w:pos="7371"/>
        </w:tabs>
        <w:spacing w:line="276" w:lineRule="auto"/>
        <w:ind w:left="1985" w:hanging="284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ab/>
      </w:r>
      <w:r w:rsidRPr="00ED6912">
        <w:rPr>
          <w:rFonts w:ascii="Arial Narrow" w:hAnsi="Arial Narrow" w:cs="Arial"/>
          <w:sz w:val="20"/>
          <w:szCs w:val="20"/>
          <w:lang w:val="id-ID"/>
        </w:rPr>
        <w:t>Suci, suci, suci, murah dan perkasa,</w:t>
      </w:r>
    </w:p>
    <w:p w:rsidR="00ED6912" w:rsidRDefault="00ED6912" w:rsidP="00ED6912">
      <w:pPr>
        <w:tabs>
          <w:tab w:val="left" w:pos="1985"/>
          <w:tab w:val="right" w:pos="7371"/>
        </w:tabs>
        <w:spacing w:line="276" w:lineRule="auto"/>
        <w:ind w:left="1985" w:hanging="284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ab/>
      </w:r>
      <w:r w:rsidRPr="00ED6912">
        <w:rPr>
          <w:rFonts w:ascii="Arial Narrow" w:hAnsi="Arial Narrow" w:cs="Arial"/>
          <w:sz w:val="20"/>
          <w:szCs w:val="20"/>
          <w:lang w:val="id-ID"/>
        </w:rPr>
        <w:t>Allah Tritunggal, agung namaMu!</w:t>
      </w:r>
    </w:p>
    <w:p w:rsidR="00C02E30" w:rsidRDefault="00C02E30" w:rsidP="00B645A6">
      <w:pPr>
        <w:tabs>
          <w:tab w:val="left" w:pos="1985"/>
          <w:tab w:val="right" w:pos="7371"/>
        </w:tabs>
        <w:spacing w:line="276" w:lineRule="auto"/>
        <w:rPr>
          <w:rFonts w:ascii="Arial Narrow" w:hAnsi="Arial Narrow" w:cs="Arial"/>
          <w:b/>
          <w:sz w:val="20"/>
          <w:szCs w:val="20"/>
          <w:lang w:val="id-ID"/>
        </w:rPr>
      </w:pPr>
    </w:p>
    <w:p w:rsidR="00F62FD8" w:rsidRPr="00D0775A" w:rsidRDefault="00F62FD8" w:rsidP="00F133AD">
      <w:pPr>
        <w:tabs>
          <w:tab w:val="left" w:pos="709"/>
          <w:tab w:val="right" w:pos="7371"/>
        </w:tabs>
        <w:ind w:left="709" w:hanging="283"/>
        <w:rPr>
          <w:rFonts w:ascii="Arial Narrow" w:hAnsi="Arial Narrow" w:cs="Arial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sz w:val="20"/>
          <w:szCs w:val="20"/>
          <w:lang w:val="id-ID"/>
        </w:rPr>
        <w:t xml:space="preserve">3. </w:t>
      </w:r>
      <w:r w:rsidR="00F133AD"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>PENGAKUAN DOSA</w:t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</w:p>
    <w:p w:rsidR="00F62FD8" w:rsidRPr="00D0775A" w:rsidRDefault="00F62FD8" w:rsidP="0006628E">
      <w:pPr>
        <w:numPr>
          <w:ilvl w:val="0"/>
          <w:numId w:val="3"/>
        </w:numPr>
        <w:tabs>
          <w:tab w:val="left" w:pos="993"/>
          <w:tab w:val="left" w:pos="1134"/>
          <w:tab w:val="left" w:pos="5379"/>
        </w:tabs>
        <w:ind w:left="993" w:hanging="284"/>
        <w:rPr>
          <w:rFonts w:ascii="Arial Narrow" w:hAnsi="Arial Narrow" w:cs="Arial"/>
          <w:i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>Hukum Kasih</w:t>
      </w:r>
      <w:r w:rsidR="0072452D" w:rsidRPr="00D0775A">
        <w:rPr>
          <w:rFonts w:ascii="Arial Narrow" w:hAnsi="Arial Narrow" w:cs="Arial"/>
          <w:b/>
          <w:sz w:val="20"/>
          <w:szCs w:val="20"/>
          <w:lang w:val="id-ID"/>
        </w:rPr>
        <w:t xml:space="preserve"> </w:t>
      </w:r>
      <w:r w:rsidR="00ED6912">
        <w:rPr>
          <w:rFonts w:ascii="Arial Narrow" w:hAnsi="Arial Narrow" w:cs="Arial"/>
          <w:b/>
          <w:sz w:val="20"/>
          <w:szCs w:val="20"/>
          <w:lang w:val="id-ID"/>
        </w:rPr>
        <w:t>I Yohanes 4:18</w:t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sz w:val="20"/>
          <w:szCs w:val="20"/>
          <w:lang w:val="id-ID"/>
        </w:rPr>
        <w:t>(Liturgos 1)</w:t>
      </w:r>
    </w:p>
    <w:p w:rsidR="0005170C" w:rsidRPr="00B645A6" w:rsidRDefault="00F62FD8" w:rsidP="0006628E">
      <w:pPr>
        <w:numPr>
          <w:ilvl w:val="0"/>
          <w:numId w:val="3"/>
        </w:numPr>
        <w:tabs>
          <w:tab w:val="left" w:pos="993"/>
          <w:tab w:val="left" w:pos="1134"/>
          <w:tab w:val="left" w:pos="5392"/>
          <w:tab w:val="left" w:pos="6237"/>
        </w:tabs>
        <w:ind w:left="993" w:hanging="284"/>
        <w:rPr>
          <w:rFonts w:ascii="Arial Narrow" w:hAnsi="Arial Narrow" w:cs="Arial"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>Nyanyian Penyesalan</w:t>
      </w:r>
      <w:r w:rsidR="00ED3514" w:rsidRPr="00D0775A">
        <w:rPr>
          <w:rFonts w:ascii="Arial Narrow" w:hAnsi="Arial Narrow" w:cs="Arial"/>
          <w:sz w:val="20"/>
          <w:szCs w:val="20"/>
          <w:lang w:val="id-ID"/>
        </w:rPr>
        <w:t>/Pengakuan</w:t>
      </w:r>
      <w:r w:rsidR="000C3258" w:rsidRPr="00D0775A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="00ED3514" w:rsidRPr="00D0775A">
        <w:rPr>
          <w:rFonts w:ascii="Arial Narrow" w:hAnsi="Arial Narrow" w:cs="Arial"/>
          <w:sz w:val="20"/>
          <w:szCs w:val="20"/>
          <w:lang w:val="id-ID"/>
        </w:rPr>
        <w:t>Dosa</w:t>
      </w:r>
      <w:r w:rsidRPr="00D0775A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="00D61D6A">
        <w:rPr>
          <w:rFonts w:ascii="Arial Narrow" w:hAnsi="Arial Narrow" w:cs="Arial"/>
          <w:b/>
          <w:sz w:val="20"/>
          <w:szCs w:val="20"/>
          <w:lang w:val="id-ID"/>
        </w:rPr>
        <w:t>KJ. 30a</w:t>
      </w:r>
      <w:r w:rsidR="005123E4">
        <w:rPr>
          <w:rFonts w:ascii="Arial Narrow" w:hAnsi="Arial Narrow" w:cs="Arial"/>
          <w:b/>
          <w:sz w:val="20"/>
          <w:szCs w:val="20"/>
          <w:lang w:val="id-ID"/>
        </w:rPr>
        <w:t>:1-2</w:t>
      </w:r>
      <w:r w:rsidR="00FC3D2D">
        <w:rPr>
          <w:rFonts w:ascii="Arial Narrow" w:hAnsi="Arial Narrow" w:cs="Arial"/>
          <w:b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(Liturgos 1)</w:t>
      </w:r>
    </w:p>
    <w:p w:rsidR="003A484B" w:rsidRDefault="003A484B" w:rsidP="003972A9">
      <w:pPr>
        <w:jc w:val="center"/>
        <w:rPr>
          <w:rFonts w:ascii="Arial Narrow" w:hAnsi="Arial Narrow" w:cs="Arial"/>
          <w:sz w:val="20"/>
          <w:szCs w:val="20"/>
          <w:lang w:val="id-ID"/>
        </w:rPr>
      </w:pPr>
    </w:p>
    <w:p w:rsidR="001D7D97" w:rsidRPr="001D7D97" w:rsidRDefault="001D7D97" w:rsidP="001D7D97">
      <w:pPr>
        <w:jc w:val="center"/>
        <w:rPr>
          <w:rFonts w:ascii="Arial Narrow" w:hAnsi="Arial Narrow" w:cs="Arial"/>
          <w:b/>
          <w:sz w:val="20"/>
          <w:szCs w:val="20"/>
          <w:lang w:val="id-ID"/>
        </w:rPr>
      </w:pPr>
      <w:r w:rsidRPr="001D7D97">
        <w:rPr>
          <w:rFonts w:ascii="Arial Narrow" w:hAnsi="Arial Narrow" w:cs="Arial"/>
          <w:b/>
          <w:sz w:val="20"/>
          <w:szCs w:val="20"/>
          <w:lang w:val="id-ID"/>
        </w:rPr>
        <w:t>ANGIN RIBUT MENYERANG</w:t>
      </w:r>
    </w:p>
    <w:p w:rsidR="001D7D97" w:rsidRDefault="001D7D97" w:rsidP="001D7D97">
      <w:pPr>
        <w:jc w:val="center"/>
        <w:rPr>
          <w:rFonts w:ascii="Arial Narrow" w:hAnsi="Arial Narrow" w:cs="Arial"/>
          <w:sz w:val="20"/>
          <w:szCs w:val="20"/>
          <w:lang w:val="id-ID"/>
        </w:rPr>
      </w:pPr>
    </w:p>
    <w:p w:rsidR="001D7D97" w:rsidRPr="001D7D97" w:rsidRDefault="001D7D97" w:rsidP="001D7D97">
      <w:pPr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1D7D97">
        <w:rPr>
          <w:rFonts w:ascii="Arial Narrow" w:hAnsi="Arial Narrow" w:cs="Arial"/>
          <w:sz w:val="20"/>
          <w:szCs w:val="20"/>
          <w:lang w:val="id-ID"/>
        </w:rPr>
        <w:t xml:space="preserve">1.  </w:t>
      </w:r>
      <w:r>
        <w:rPr>
          <w:rFonts w:ascii="Arial Narrow" w:hAnsi="Arial Narrow" w:cs="Arial"/>
          <w:sz w:val="20"/>
          <w:szCs w:val="20"/>
          <w:lang w:val="id-ID"/>
        </w:rPr>
        <w:tab/>
      </w:r>
      <w:r w:rsidRPr="001D7D97">
        <w:rPr>
          <w:rFonts w:ascii="Arial Narrow" w:hAnsi="Arial Narrow" w:cs="Arial"/>
          <w:sz w:val="20"/>
          <w:szCs w:val="20"/>
          <w:lang w:val="id-ID"/>
        </w:rPr>
        <w:t>Angin ribut menyerang menggetarkan hatiku;</w:t>
      </w:r>
    </w:p>
    <w:p w:rsidR="001D7D97" w:rsidRPr="001D7D97" w:rsidRDefault="001D7D97" w:rsidP="001D7D97">
      <w:pPr>
        <w:ind w:left="1985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1D7D97">
        <w:rPr>
          <w:rFonts w:ascii="Arial Narrow" w:hAnsi="Arial Narrow" w:cs="Arial"/>
          <w:sz w:val="20"/>
          <w:szCs w:val="20"/>
          <w:lang w:val="id-ID"/>
        </w:rPr>
        <w:t>ombak ganas menerjang; aku lari padaMu.</w:t>
      </w:r>
    </w:p>
    <w:p w:rsidR="001D7D97" w:rsidRPr="001D7D97" w:rsidRDefault="001D7D97" w:rsidP="001D7D97">
      <w:pPr>
        <w:ind w:left="1985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1D7D97">
        <w:rPr>
          <w:rFonts w:ascii="Arial Narrow" w:hAnsi="Arial Narrow" w:cs="Arial"/>
          <w:sz w:val="20"/>
          <w:szCs w:val="20"/>
          <w:lang w:val="id-ID"/>
        </w:rPr>
        <w:t>Jurus'lamat, tolonglah dan pandukan bidukku,</w:t>
      </w:r>
    </w:p>
    <w:p w:rsidR="001D7D97" w:rsidRPr="001D7D97" w:rsidRDefault="001D7D97" w:rsidP="001D7D97">
      <w:pPr>
        <w:ind w:left="1985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1D7D97">
        <w:rPr>
          <w:rFonts w:ascii="Arial Narrow" w:hAnsi="Arial Narrow" w:cs="Arial"/>
          <w:sz w:val="20"/>
          <w:szCs w:val="20"/>
          <w:lang w:val="id-ID"/>
        </w:rPr>
        <w:t>Hingga aku sampailah di labuhan yang teduh.</w:t>
      </w:r>
    </w:p>
    <w:p w:rsidR="001D7D97" w:rsidRPr="001D7D97" w:rsidRDefault="001D7D97" w:rsidP="001D7D97">
      <w:pPr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</w:p>
    <w:p w:rsidR="001D7D97" w:rsidRPr="001D7D97" w:rsidRDefault="001D7D97" w:rsidP="001D7D97">
      <w:pPr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1D7D97">
        <w:rPr>
          <w:rFonts w:ascii="Arial Narrow" w:hAnsi="Arial Narrow" w:cs="Arial"/>
          <w:sz w:val="20"/>
          <w:szCs w:val="20"/>
          <w:lang w:val="id-ID"/>
        </w:rPr>
        <w:t xml:space="preserve">2.  </w:t>
      </w:r>
      <w:r>
        <w:rPr>
          <w:rFonts w:ascii="Arial Narrow" w:hAnsi="Arial Narrow" w:cs="Arial"/>
          <w:sz w:val="20"/>
          <w:szCs w:val="20"/>
          <w:lang w:val="id-ID"/>
        </w:rPr>
        <w:tab/>
      </w:r>
      <w:r w:rsidRPr="001D7D97">
        <w:rPr>
          <w:rFonts w:ascii="Arial Narrow" w:hAnsi="Arial Narrow" w:cs="Arial"/>
          <w:sz w:val="20"/>
          <w:szCs w:val="20"/>
          <w:lang w:val="id-ID"/>
        </w:rPr>
        <w:t>Hanya Tuhan sajalah Perlindungan yang tent'ram.</w:t>
      </w:r>
    </w:p>
    <w:p w:rsidR="001D7D97" w:rsidRPr="001D7D97" w:rsidRDefault="001D7D97" w:rsidP="001D7D97">
      <w:pPr>
        <w:ind w:left="1985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1D7D97">
        <w:rPr>
          <w:rFonts w:ascii="Arial Narrow" w:hAnsi="Arial Narrow" w:cs="Arial"/>
          <w:sz w:val="20"/>
          <w:szCs w:val="20"/>
          <w:lang w:val="id-ID"/>
        </w:rPr>
        <w:t>B'rikan daku yang lemah hati kuat dan tenang.</w:t>
      </w:r>
    </w:p>
    <w:p w:rsidR="001D7D97" w:rsidRPr="001D7D97" w:rsidRDefault="001D7D97" w:rsidP="001D7D97">
      <w:pPr>
        <w:ind w:left="1985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1D7D97">
        <w:rPr>
          <w:rFonts w:ascii="Arial Narrow" w:hAnsi="Arial Narrow" w:cs="Arial"/>
          <w:sz w:val="20"/>
          <w:szCs w:val="20"/>
          <w:lang w:val="id-ID"/>
        </w:rPr>
        <w:t>Dikau saja yang tetap Sumber pengharapanku:</w:t>
      </w:r>
    </w:p>
    <w:p w:rsidR="001D7D97" w:rsidRDefault="001D7D97" w:rsidP="001D7D97">
      <w:pPr>
        <w:ind w:left="1985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1D7D97">
        <w:rPr>
          <w:rFonts w:ascii="Arial Narrow" w:hAnsi="Arial Narrow" w:cs="Arial"/>
          <w:sz w:val="20"/>
          <w:szCs w:val="20"/>
          <w:lang w:val="id-ID"/>
        </w:rPr>
        <w:t>Biar aku Kaudekap di naungan sayapMu.</w:t>
      </w:r>
    </w:p>
    <w:p w:rsidR="00C02E30" w:rsidRDefault="00C02E30" w:rsidP="003972A9">
      <w:pPr>
        <w:jc w:val="center"/>
        <w:rPr>
          <w:rFonts w:ascii="Arial Narrow" w:hAnsi="Arial Narrow" w:cs="Arial"/>
          <w:sz w:val="20"/>
          <w:szCs w:val="20"/>
          <w:lang w:val="id-ID"/>
        </w:rPr>
      </w:pPr>
    </w:p>
    <w:p w:rsidR="00F62FD8" w:rsidRPr="00D0775A" w:rsidRDefault="00C06ED6" w:rsidP="00F133AD">
      <w:pPr>
        <w:tabs>
          <w:tab w:val="left" w:pos="709"/>
        </w:tabs>
        <w:ind w:left="709" w:hanging="283"/>
        <w:rPr>
          <w:rFonts w:ascii="Arial Narrow" w:hAnsi="Arial Narrow" w:cs="Arial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sz w:val="20"/>
          <w:szCs w:val="20"/>
          <w:lang w:val="id-ID"/>
        </w:rPr>
        <w:t xml:space="preserve">4. </w:t>
      </w:r>
      <w:r w:rsidR="00F133AD"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>ANUGERAH ALLAH</w:t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</w:p>
    <w:p w:rsidR="00F62FD8" w:rsidRPr="00D0775A" w:rsidRDefault="00F62FD8" w:rsidP="0006628E">
      <w:pPr>
        <w:numPr>
          <w:ilvl w:val="0"/>
          <w:numId w:val="4"/>
        </w:numPr>
        <w:tabs>
          <w:tab w:val="left" w:pos="3969"/>
          <w:tab w:val="right" w:pos="7371"/>
        </w:tabs>
        <w:ind w:left="993" w:hanging="284"/>
        <w:rPr>
          <w:rFonts w:ascii="Arial Narrow" w:hAnsi="Arial Narrow" w:cs="Arial"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Berita Anugerah </w:t>
      </w:r>
      <w:r w:rsidR="00ED6912">
        <w:rPr>
          <w:rFonts w:ascii="Arial Narrow" w:hAnsi="Arial Narrow" w:cs="Arial"/>
          <w:b/>
          <w:sz w:val="20"/>
          <w:szCs w:val="20"/>
          <w:lang w:val="id-ID"/>
        </w:rPr>
        <w:t>Roma 5:3-4</w:t>
      </w:r>
      <w:r w:rsidR="003400AD" w:rsidRPr="003400AD">
        <w:rPr>
          <w:rFonts w:ascii="Arial Narrow" w:hAnsi="Arial Narrow" w:cs="Arial"/>
          <w:b/>
          <w:sz w:val="20"/>
          <w:szCs w:val="20"/>
          <w:lang w:val="id-ID"/>
        </w:rPr>
        <w:t xml:space="preserve"> </w:t>
      </w:r>
      <w:r w:rsidRPr="00D0775A">
        <w:rPr>
          <w:rFonts w:ascii="Arial Narrow" w:hAnsi="Arial Narrow" w:cs="Arial"/>
          <w:i/>
          <w:sz w:val="20"/>
          <w:szCs w:val="20"/>
          <w:lang w:val="id-ID"/>
        </w:rPr>
        <w:t>(</w:t>
      </w:r>
      <w:r w:rsidR="00596A81" w:rsidRPr="00D0775A">
        <w:rPr>
          <w:rFonts w:ascii="Arial Narrow" w:hAnsi="Arial Narrow" w:cs="Arial"/>
          <w:i/>
          <w:sz w:val="20"/>
          <w:szCs w:val="20"/>
          <w:lang w:val="id-ID"/>
        </w:rPr>
        <w:t>Pemimpin Ibadah</w:t>
      </w:r>
      <w:r w:rsidR="007529FC" w:rsidRPr="00D0775A">
        <w:rPr>
          <w:rFonts w:ascii="Arial Narrow" w:hAnsi="Arial Narrow" w:cs="Arial"/>
          <w:i/>
          <w:sz w:val="20"/>
          <w:szCs w:val="20"/>
          <w:lang w:val="id-ID"/>
        </w:rPr>
        <w:t xml:space="preserve">,  </w:t>
      </w:r>
      <w:r w:rsidR="007529FC" w:rsidRPr="00A957F7">
        <w:rPr>
          <w:rFonts w:ascii="Arial Narrow" w:hAnsi="Arial Narrow" w:cs="Arial"/>
          <w:b/>
          <w:i/>
          <w:sz w:val="20"/>
          <w:szCs w:val="20"/>
          <w:lang w:val="id-ID"/>
        </w:rPr>
        <w:t>jemaat berdiri</w:t>
      </w:r>
      <w:r w:rsidRPr="00D0775A">
        <w:rPr>
          <w:rFonts w:ascii="Arial Narrow" w:hAnsi="Arial Narrow" w:cs="Arial"/>
          <w:i/>
          <w:sz w:val="20"/>
          <w:szCs w:val="20"/>
          <w:lang w:val="id-ID"/>
        </w:rPr>
        <w:t>)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</w:p>
    <w:p w:rsidR="007529FC" w:rsidRPr="00873DBA" w:rsidRDefault="007529FC" w:rsidP="0006628E">
      <w:pPr>
        <w:numPr>
          <w:ilvl w:val="0"/>
          <w:numId w:val="4"/>
        </w:numPr>
        <w:tabs>
          <w:tab w:val="left" w:pos="4678"/>
          <w:tab w:val="left" w:pos="5405"/>
        </w:tabs>
        <w:ind w:left="993" w:hanging="284"/>
        <w:jc w:val="both"/>
        <w:rPr>
          <w:rFonts w:ascii="Arial Narrow" w:hAnsi="Arial Narrow" w:cs="Arial"/>
          <w:i/>
          <w:iCs/>
          <w:sz w:val="20"/>
          <w:szCs w:val="20"/>
          <w:lang w:val="id-ID"/>
        </w:rPr>
      </w:pPr>
      <w:r w:rsidRPr="00D0775A">
        <w:rPr>
          <w:rFonts w:ascii="Arial Narrow" w:hAnsi="Arial Narrow" w:cs="Arial"/>
          <w:iCs/>
          <w:sz w:val="20"/>
          <w:szCs w:val="20"/>
          <w:lang w:val="id-ID"/>
        </w:rPr>
        <w:t xml:space="preserve">Respon : </w:t>
      </w:r>
      <w:r w:rsidR="000B4137" w:rsidRPr="00D0775A">
        <w:rPr>
          <w:rFonts w:ascii="Arial Narrow" w:hAnsi="Arial Narrow" w:cs="Arial"/>
          <w:iCs/>
          <w:sz w:val="20"/>
          <w:szCs w:val="20"/>
          <w:lang w:val="id-ID"/>
        </w:rPr>
        <w:t xml:space="preserve">Bersalam-salaman dan Mengucap </w:t>
      </w:r>
      <w:r w:rsidR="000B4137" w:rsidRPr="00D0775A">
        <w:rPr>
          <w:rFonts w:ascii="Arial Narrow" w:hAnsi="Arial Narrow" w:cs="Arial"/>
          <w:b/>
          <w:iCs/>
          <w:sz w:val="20"/>
          <w:szCs w:val="20"/>
          <w:lang w:val="id-ID"/>
        </w:rPr>
        <w:t>“</w:t>
      </w:r>
      <w:r w:rsidR="000B4137" w:rsidRPr="00D0775A">
        <w:rPr>
          <w:rFonts w:ascii="Arial Narrow" w:hAnsi="Arial Narrow" w:cs="Arial"/>
          <w:b/>
          <w:i/>
          <w:iCs/>
          <w:sz w:val="20"/>
          <w:szCs w:val="20"/>
          <w:lang w:val="id-ID"/>
        </w:rPr>
        <w:t>Salam Damai</w:t>
      </w:r>
      <w:r w:rsidR="000B4137" w:rsidRPr="00D0775A">
        <w:rPr>
          <w:rFonts w:ascii="Arial Narrow" w:hAnsi="Arial Narrow" w:cs="Arial"/>
          <w:b/>
          <w:iCs/>
          <w:sz w:val="20"/>
          <w:szCs w:val="20"/>
          <w:lang w:val="id-ID"/>
        </w:rPr>
        <w:t>”</w:t>
      </w:r>
      <w:r w:rsidR="00EF445A" w:rsidRPr="00D0775A">
        <w:rPr>
          <w:rFonts w:ascii="Arial Narrow" w:hAnsi="Arial Narrow" w:cs="Arial"/>
          <w:iCs/>
          <w:sz w:val="20"/>
          <w:szCs w:val="20"/>
          <w:lang w:val="id-ID"/>
        </w:rPr>
        <w:t xml:space="preserve"> dengan cara dinyanyikan </w:t>
      </w:r>
      <w:r w:rsidR="000B4137" w:rsidRPr="00D0775A">
        <w:rPr>
          <w:rFonts w:ascii="Arial Narrow" w:hAnsi="Arial Narrow" w:cs="Arial"/>
          <w:iCs/>
          <w:sz w:val="20"/>
          <w:szCs w:val="20"/>
          <w:lang w:val="id-ID"/>
        </w:rPr>
        <w:t>(</w:t>
      </w:r>
      <w:r w:rsidR="000B4137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Pemimpin Ibadah</w:t>
      </w:r>
      <w:r w:rsidR="000B4137" w:rsidRPr="00D0775A">
        <w:rPr>
          <w:rFonts w:ascii="Arial Narrow" w:hAnsi="Arial Narrow" w:cs="Arial"/>
          <w:iCs/>
          <w:sz w:val="20"/>
          <w:szCs w:val="20"/>
          <w:lang w:val="id-ID"/>
        </w:rPr>
        <w:t>)</w:t>
      </w:r>
    </w:p>
    <w:p w:rsidR="00D56C8C" w:rsidRPr="00D0775A" w:rsidRDefault="000B4137" w:rsidP="0006628E">
      <w:pPr>
        <w:numPr>
          <w:ilvl w:val="0"/>
          <w:numId w:val="4"/>
        </w:numPr>
        <w:tabs>
          <w:tab w:val="left" w:pos="4678"/>
          <w:tab w:val="left" w:pos="5405"/>
        </w:tabs>
        <w:ind w:left="993" w:hanging="284"/>
        <w:jc w:val="both"/>
        <w:rPr>
          <w:rFonts w:ascii="Arial Narrow" w:hAnsi="Arial Narrow" w:cs="Arial"/>
          <w:i/>
          <w:iCs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>Respon:</w:t>
      </w:r>
      <w:r w:rsidR="008D782F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="00F62FD8" w:rsidRPr="00D0775A">
        <w:rPr>
          <w:rFonts w:ascii="Arial Narrow" w:hAnsi="Arial Narrow" w:cs="Arial"/>
          <w:sz w:val="20"/>
          <w:szCs w:val="20"/>
          <w:lang w:val="id-ID"/>
        </w:rPr>
        <w:t xml:space="preserve">Nyanyian </w:t>
      </w:r>
      <w:r w:rsidR="00ED3514" w:rsidRPr="00D0775A">
        <w:rPr>
          <w:rFonts w:ascii="Arial Narrow" w:hAnsi="Arial Narrow" w:cs="Arial"/>
          <w:sz w:val="20"/>
          <w:szCs w:val="20"/>
          <w:lang w:val="id-ID"/>
        </w:rPr>
        <w:t>U</w:t>
      </w:r>
      <w:r w:rsidR="00F62FD8" w:rsidRPr="00D0775A">
        <w:rPr>
          <w:rFonts w:ascii="Arial Narrow" w:hAnsi="Arial Narrow" w:cs="Arial"/>
          <w:sz w:val="20"/>
          <w:szCs w:val="20"/>
          <w:lang w:val="id-ID"/>
        </w:rPr>
        <w:t xml:space="preserve">ngkapan </w:t>
      </w:r>
      <w:r w:rsidR="00ED3514" w:rsidRPr="00D0775A">
        <w:rPr>
          <w:rFonts w:ascii="Arial Narrow" w:hAnsi="Arial Narrow" w:cs="Arial"/>
          <w:sz w:val="20"/>
          <w:szCs w:val="20"/>
          <w:lang w:val="id-ID"/>
        </w:rPr>
        <w:t>S</w:t>
      </w:r>
      <w:r w:rsidR="00F62FD8" w:rsidRPr="00D0775A">
        <w:rPr>
          <w:rFonts w:ascii="Arial Narrow" w:hAnsi="Arial Narrow" w:cs="Arial"/>
          <w:sz w:val="20"/>
          <w:szCs w:val="20"/>
          <w:lang w:val="id-ID"/>
        </w:rPr>
        <w:t>yukur/</w:t>
      </w:r>
      <w:r w:rsidR="00ED3514" w:rsidRPr="00D0775A">
        <w:rPr>
          <w:rFonts w:ascii="Arial Narrow" w:hAnsi="Arial Narrow" w:cs="Arial"/>
          <w:sz w:val="20"/>
          <w:szCs w:val="20"/>
          <w:lang w:val="id-ID"/>
        </w:rPr>
        <w:t>S</w:t>
      </w:r>
      <w:r w:rsidR="00F62FD8" w:rsidRPr="00D0775A">
        <w:rPr>
          <w:rFonts w:ascii="Arial Narrow" w:hAnsi="Arial Narrow" w:cs="Arial"/>
          <w:sz w:val="20"/>
          <w:szCs w:val="20"/>
          <w:lang w:val="id-ID"/>
        </w:rPr>
        <w:t>ukacita/</w:t>
      </w:r>
      <w:r w:rsidR="00ED3514" w:rsidRPr="00D0775A">
        <w:rPr>
          <w:rFonts w:ascii="Arial Narrow" w:hAnsi="Arial Narrow" w:cs="Arial"/>
          <w:sz w:val="20"/>
          <w:szCs w:val="20"/>
          <w:lang w:val="id-ID"/>
        </w:rPr>
        <w:t>I</w:t>
      </w:r>
      <w:r w:rsidR="00F62FD8" w:rsidRPr="00D0775A">
        <w:rPr>
          <w:rFonts w:ascii="Arial Narrow" w:hAnsi="Arial Narrow" w:cs="Arial"/>
          <w:sz w:val="20"/>
          <w:szCs w:val="20"/>
          <w:lang w:val="id-ID"/>
        </w:rPr>
        <w:t>man</w:t>
      </w:r>
      <w:r w:rsidR="0098098B" w:rsidRPr="00D0775A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="00EF5FD5">
        <w:rPr>
          <w:rFonts w:ascii="Arial Narrow" w:hAnsi="Arial Narrow" w:cs="Arial"/>
          <w:b/>
          <w:sz w:val="20"/>
          <w:szCs w:val="20"/>
          <w:lang w:val="id-ID"/>
        </w:rPr>
        <w:t xml:space="preserve">KJ. </w:t>
      </w:r>
      <w:r w:rsidR="00D61D6A">
        <w:rPr>
          <w:rFonts w:ascii="Arial Narrow" w:hAnsi="Arial Narrow" w:cs="Arial"/>
          <w:b/>
          <w:sz w:val="20"/>
          <w:szCs w:val="20"/>
          <w:lang w:val="id-ID"/>
        </w:rPr>
        <w:t>369a:1,2</w:t>
      </w:r>
      <w:r w:rsidR="00331B9C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 xml:space="preserve"> </w:t>
      </w:r>
      <w:r w:rsidR="002E4F3F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(Pemimpin Ibadah</w:t>
      </w:r>
      <w:r w:rsidR="0047630D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)</w:t>
      </w:r>
    </w:p>
    <w:p w:rsidR="0013160D" w:rsidRDefault="0013160D" w:rsidP="0013160D">
      <w:pPr>
        <w:jc w:val="center"/>
        <w:rPr>
          <w:rFonts w:ascii="Arial Narrow" w:hAnsi="Arial Narrow" w:cs="Arial"/>
          <w:b/>
          <w:sz w:val="20"/>
          <w:szCs w:val="20"/>
          <w:lang w:val="id-ID"/>
        </w:rPr>
      </w:pPr>
    </w:p>
    <w:p w:rsidR="001D7D97" w:rsidRPr="001D7D97" w:rsidRDefault="001D7D97" w:rsidP="001D7D97">
      <w:pPr>
        <w:jc w:val="center"/>
        <w:rPr>
          <w:rFonts w:ascii="Arial Narrow" w:hAnsi="Arial Narrow" w:cs="Arial"/>
          <w:b/>
          <w:sz w:val="20"/>
          <w:szCs w:val="20"/>
          <w:lang w:val="id-ID"/>
        </w:rPr>
      </w:pPr>
      <w:r w:rsidRPr="001D7D97">
        <w:rPr>
          <w:rFonts w:ascii="Arial Narrow" w:hAnsi="Arial Narrow" w:cs="Arial"/>
          <w:b/>
          <w:sz w:val="20"/>
          <w:szCs w:val="20"/>
          <w:lang w:val="id-ID"/>
        </w:rPr>
        <w:t>YA YESUS, KU BERJANJI</w:t>
      </w:r>
    </w:p>
    <w:p w:rsidR="001D7D97" w:rsidRPr="001D7D97" w:rsidRDefault="001D7D97" w:rsidP="001D7D97">
      <w:pPr>
        <w:jc w:val="center"/>
        <w:rPr>
          <w:rFonts w:ascii="Arial Narrow" w:hAnsi="Arial Narrow" w:cs="Arial"/>
          <w:b/>
          <w:sz w:val="20"/>
          <w:szCs w:val="20"/>
          <w:lang w:val="id-ID"/>
        </w:rPr>
      </w:pPr>
    </w:p>
    <w:p w:rsidR="001D7D97" w:rsidRPr="001D7D97" w:rsidRDefault="001D7D97" w:rsidP="001D7D97">
      <w:pPr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1D7D97">
        <w:rPr>
          <w:rFonts w:ascii="Arial Narrow" w:hAnsi="Arial Narrow" w:cs="Arial"/>
          <w:sz w:val="20"/>
          <w:szCs w:val="20"/>
          <w:lang w:val="id-ID"/>
        </w:rPr>
        <w:t xml:space="preserve">1. </w:t>
      </w:r>
      <w:r>
        <w:rPr>
          <w:rFonts w:ascii="Arial Narrow" w:hAnsi="Arial Narrow" w:cs="Arial"/>
          <w:sz w:val="20"/>
          <w:szCs w:val="20"/>
          <w:lang w:val="id-ID"/>
        </w:rPr>
        <w:tab/>
      </w:r>
      <w:r w:rsidRPr="001D7D97">
        <w:rPr>
          <w:rFonts w:ascii="Arial Narrow" w:hAnsi="Arial Narrow" w:cs="Arial"/>
          <w:sz w:val="20"/>
          <w:szCs w:val="20"/>
          <w:lang w:val="id-ID"/>
        </w:rPr>
        <w:t>Ya Yesus, 'ku berjanji setia padaMu;</w:t>
      </w:r>
    </w:p>
    <w:p w:rsidR="001D7D97" w:rsidRPr="001D7D97" w:rsidRDefault="001D7D97" w:rsidP="001D7D97">
      <w:pPr>
        <w:ind w:left="1985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1D7D97">
        <w:rPr>
          <w:rFonts w:ascii="Arial Narrow" w:hAnsi="Arial Narrow" w:cs="Arial"/>
          <w:sz w:val="20"/>
          <w:szCs w:val="20"/>
          <w:lang w:val="id-ID"/>
        </w:rPr>
        <w:t>kupinta Kau selalu dekat, ya Tuhanku.</w:t>
      </w:r>
    </w:p>
    <w:p w:rsidR="001D7D97" w:rsidRPr="001D7D97" w:rsidRDefault="001D7D97" w:rsidP="001D7D97">
      <w:pPr>
        <w:ind w:left="1985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1D7D97">
        <w:rPr>
          <w:rFonts w:ascii="Arial Narrow" w:hAnsi="Arial Narrow" w:cs="Arial"/>
          <w:sz w:val="20"/>
          <w:szCs w:val="20"/>
          <w:lang w:val="id-ID"/>
        </w:rPr>
        <w:t>Di kancah pergumulan jalanku tak sesat,</w:t>
      </w:r>
    </w:p>
    <w:p w:rsidR="001D7D97" w:rsidRPr="001D7D97" w:rsidRDefault="001D7D97" w:rsidP="001D7D97">
      <w:pPr>
        <w:ind w:left="1985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1D7D97">
        <w:rPr>
          <w:rFonts w:ascii="Arial Narrow" w:hAnsi="Arial Narrow" w:cs="Arial"/>
          <w:sz w:val="20"/>
          <w:szCs w:val="20"/>
          <w:lang w:val="id-ID"/>
        </w:rPr>
        <w:t>kar'na Engkau Temanku, Pemimpin terdekat.</w:t>
      </w:r>
    </w:p>
    <w:p w:rsidR="001D7D97" w:rsidRPr="001D7D97" w:rsidRDefault="001D7D97" w:rsidP="001D7D97">
      <w:pPr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</w:p>
    <w:p w:rsidR="001D7D97" w:rsidRPr="001D7D97" w:rsidRDefault="001D7D97" w:rsidP="001D7D97">
      <w:pPr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1D7D97">
        <w:rPr>
          <w:rFonts w:ascii="Arial Narrow" w:hAnsi="Arial Narrow" w:cs="Arial"/>
          <w:sz w:val="20"/>
          <w:szCs w:val="20"/>
          <w:lang w:val="id-ID"/>
        </w:rPr>
        <w:t xml:space="preserve">2. </w:t>
      </w:r>
      <w:r>
        <w:rPr>
          <w:rFonts w:ascii="Arial Narrow" w:hAnsi="Arial Narrow" w:cs="Arial"/>
          <w:sz w:val="20"/>
          <w:szCs w:val="20"/>
          <w:lang w:val="id-ID"/>
        </w:rPr>
        <w:tab/>
      </w:r>
      <w:r w:rsidRPr="001D7D97">
        <w:rPr>
          <w:rFonts w:ascii="Arial Narrow" w:hAnsi="Arial Narrow" w:cs="Arial"/>
          <w:sz w:val="20"/>
          <w:szCs w:val="20"/>
          <w:lang w:val="id-ID"/>
        </w:rPr>
        <w:t>Dekaplah aku, Tuhan, diribut dunia penuh</w:t>
      </w:r>
    </w:p>
    <w:p w:rsidR="001D7D97" w:rsidRPr="001D7D97" w:rsidRDefault="001D7D97" w:rsidP="001D7D97">
      <w:pPr>
        <w:ind w:left="1985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1D7D97">
        <w:rPr>
          <w:rFonts w:ascii="Arial Narrow" w:hAnsi="Arial Narrow" w:cs="Arial"/>
          <w:sz w:val="20"/>
          <w:szCs w:val="20"/>
          <w:lang w:val="id-ID"/>
        </w:rPr>
        <w:t>kilauan hampa dan suara godanya.</w:t>
      </w:r>
    </w:p>
    <w:p w:rsidR="001D7D97" w:rsidRPr="001D7D97" w:rsidRDefault="001D7D97" w:rsidP="001D7D97">
      <w:pPr>
        <w:ind w:left="1985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1D7D97">
        <w:rPr>
          <w:rFonts w:ascii="Arial Narrow" w:hAnsi="Arial Narrow" w:cs="Arial"/>
          <w:sz w:val="20"/>
          <w:szCs w:val="20"/>
          <w:lang w:val="id-ID"/>
        </w:rPr>
        <w:t>Di dalam dan di luar si jahat mendesak.</w:t>
      </w:r>
    </w:p>
    <w:p w:rsidR="00B645A6" w:rsidRPr="001D7D97" w:rsidRDefault="001D7D97" w:rsidP="001D7D97">
      <w:pPr>
        <w:ind w:left="1985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1D7D97">
        <w:rPr>
          <w:rFonts w:ascii="Arial Narrow" w:hAnsi="Arial Narrow" w:cs="Arial"/>
          <w:sz w:val="20"/>
          <w:szCs w:val="20"/>
          <w:lang w:val="id-ID"/>
        </w:rPr>
        <w:t>Perisai lawan dosa, ya Tuhan, Kau tetap.</w:t>
      </w:r>
    </w:p>
    <w:p w:rsidR="00B645A6" w:rsidRDefault="00F62FD8" w:rsidP="00B645A6">
      <w:pPr>
        <w:ind w:left="426" w:hanging="426"/>
        <w:rPr>
          <w:rFonts w:ascii="Arial Narrow" w:hAnsi="Arial Narrow" w:cs="Arial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sz w:val="20"/>
          <w:szCs w:val="20"/>
          <w:lang w:val="id-ID"/>
        </w:rPr>
        <w:lastRenderedPageBreak/>
        <w:t>II.</w:t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ab/>
        <w:t xml:space="preserve">LITURGI SABDA1. </w:t>
      </w:r>
      <w:r w:rsidR="00B645A6">
        <w:rPr>
          <w:rFonts w:ascii="Arial Narrow" w:hAnsi="Arial Narrow" w:cs="Arial"/>
          <w:b/>
          <w:sz w:val="20"/>
          <w:szCs w:val="20"/>
          <w:lang w:val="id-ID"/>
        </w:rPr>
        <w:t xml:space="preserve"> </w:t>
      </w:r>
    </w:p>
    <w:p w:rsidR="00F62FD8" w:rsidRPr="00D0775A" w:rsidRDefault="00B645A6" w:rsidP="00B645A6">
      <w:pPr>
        <w:tabs>
          <w:tab w:val="left" w:pos="851"/>
        </w:tabs>
        <w:ind w:left="851" w:hanging="425"/>
        <w:rPr>
          <w:rFonts w:ascii="Arial Narrow" w:hAnsi="Arial Narrow" w:cs="Arial"/>
          <w:b/>
          <w:sz w:val="20"/>
          <w:szCs w:val="20"/>
          <w:lang w:val="id-ID"/>
        </w:rPr>
      </w:pPr>
      <w:r>
        <w:rPr>
          <w:rFonts w:ascii="Arial Narrow" w:hAnsi="Arial Narrow" w:cs="Arial"/>
          <w:b/>
          <w:sz w:val="20"/>
          <w:szCs w:val="20"/>
          <w:lang w:val="id-ID"/>
        </w:rPr>
        <w:t xml:space="preserve">1. </w:t>
      </w:r>
      <w:r>
        <w:rPr>
          <w:rFonts w:ascii="Arial Narrow" w:hAnsi="Arial Narrow" w:cs="Arial"/>
          <w:b/>
          <w:sz w:val="20"/>
          <w:szCs w:val="20"/>
          <w:lang w:val="id-ID"/>
        </w:rPr>
        <w:tab/>
      </w:r>
      <w:r w:rsidR="00F62FD8" w:rsidRPr="00D0775A">
        <w:rPr>
          <w:rFonts w:ascii="Arial Narrow" w:hAnsi="Arial Narrow" w:cs="Arial"/>
          <w:b/>
          <w:sz w:val="20"/>
          <w:szCs w:val="20"/>
          <w:lang w:val="id-ID"/>
        </w:rPr>
        <w:t>PELAYANAN SABDA</w:t>
      </w:r>
      <w:r w:rsidR="00F62FD8"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="00F62FD8"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="00F62FD8"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="00F62FD8"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="00F62FD8"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</w:p>
    <w:p w:rsidR="00F62FD8" w:rsidRPr="00D0775A" w:rsidRDefault="00F62FD8" w:rsidP="00B645A6">
      <w:pPr>
        <w:tabs>
          <w:tab w:val="left" w:pos="2127"/>
          <w:tab w:val="left" w:pos="4820"/>
          <w:tab w:val="right" w:pos="7371"/>
        </w:tabs>
        <w:ind w:left="1134" w:hanging="283"/>
        <w:rPr>
          <w:rFonts w:ascii="Arial Narrow" w:hAnsi="Arial Narrow" w:cs="Arial"/>
          <w:i/>
          <w:iCs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a.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  <w:t xml:space="preserve">Doa Epiklese </w:t>
      </w:r>
      <w:r w:rsidR="00B645A6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(Pemimpin Ibadah, jemaat duduk)</w:t>
      </w:r>
    </w:p>
    <w:p w:rsidR="00F62FD8" w:rsidRPr="00D0775A" w:rsidRDefault="00F62FD8" w:rsidP="00B645A6">
      <w:pPr>
        <w:tabs>
          <w:tab w:val="left" w:pos="1985"/>
          <w:tab w:val="left" w:pos="2127"/>
        </w:tabs>
        <w:ind w:left="1134" w:hanging="283"/>
        <w:rPr>
          <w:rFonts w:ascii="Arial Narrow" w:hAnsi="Arial Narrow" w:cs="Arial"/>
          <w:i/>
          <w:iCs/>
          <w:noProof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b.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  <w:t>Bacaan I</w:t>
      </w:r>
      <w:r w:rsidR="0037791B" w:rsidRPr="00D0775A">
        <w:rPr>
          <w:rFonts w:ascii="Arial Narrow" w:hAnsi="Arial Narrow" w:cs="Arial"/>
          <w:sz w:val="20"/>
          <w:szCs w:val="20"/>
          <w:lang w:val="id-ID"/>
        </w:rPr>
        <w:tab/>
      </w:r>
      <w:r w:rsidR="00D10F1B" w:rsidRPr="00D0775A">
        <w:rPr>
          <w:rFonts w:ascii="Arial Narrow" w:hAnsi="Arial Narrow" w:cs="Arial"/>
          <w:sz w:val="20"/>
          <w:szCs w:val="20"/>
          <w:lang w:val="id-ID"/>
        </w:rPr>
        <w:t>:</w:t>
      </w:r>
      <w:r w:rsidR="00F133AD" w:rsidRPr="00D0775A">
        <w:rPr>
          <w:rFonts w:ascii="Arial Narrow" w:hAnsi="Arial Narrow" w:cs="Arial"/>
          <w:sz w:val="20"/>
          <w:szCs w:val="20"/>
          <w:lang w:val="id-ID"/>
        </w:rPr>
        <w:tab/>
      </w:r>
      <w:r w:rsidR="00ED6912">
        <w:rPr>
          <w:rFonts w:ascii="Arial Narrow" w:hAnsi="Arial Narrow" w:cs="Arial"/>
          <w:b/>
          <w:sz w:val="20"/>
          <w:szCs w:val="20"/>
          <w:lang w:val="id-ID"/>
        </w:rPr>
        <w:t>Yeremia 20:7-13</w:t>
      </w:r>
      <w:r w:rsidR="007E0FCF" w:rsidRPr="00D0775A">
        <w:rPr>
          <w:rFonts w:ascii="Arial Narrow" w:hAnsi="Arial Narrow" w:cs="Arial"/>
          <w:noProof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iCs/>
          <w:noProof/>
          <w:sz w:val="20"/>
          <w:szCs w:val="20"/>
          <w:lang w:val="id-ID"/>
        </w:rPr>
        <w:t>(Lektor 1)</w:t>
      </w:r>
    </w:p>
    <w:p w:rsidR="00F133AD" w:rsidRPr="00D0775A" w:rsidRDefault="00F62FD8" w:rsidP="00B645A6">
      <w:pPr>
        <w:tabs>
          <w:tab w:val="left" w:pos="1985"/>
          <w:tab w:val="left" w:pos="2127"/>
        </w:tabs>
        <w:ind w:left="1134" w:hanging="283"/>
        <w:rPr>
          <w:rFonts w:ascii="Arial Narrow" w:hAnsi="Arial Narrow" w:cs="Arial"/>
          <w:i/>
          <w:iCs/>
          <w:sz w:val="20"/>
          <w:szCs w:val="20"/>
          <w:lang w:val="id-ID"/>
        </w:rPr>
      </w:pPr>
      <w:r w:rsidRPr="00D0775A">
        <w:rPr>
          <w:rFonts w:ascii="Arial Narrow" w:hAnsi="Arial Narrow" w:cs="Arial"/>
          <w:noProof/>
          <w:sz w:val="20"/>
          <w:szCs w:val="20"/>
          <w:lang w:val="id-ID"/>
        </w:rPr>
        <w:t xml:space="preserve">c. </w:t>
      </w:r>
      <w:r w:rsidRPr="00D0775A">
        <w:rPr>
          <w:rFonts w:ascii="Arial Narrow" w:hAnsi="Arial Narrow" w:cs="Arial"/>
          <w:noProof/>
          <w:sz w:val="20"/>
          <w:szCs w:val="20"/>
          <w:lang w:val="id-ID"/>
        </w:rPr>
        <w:tab/>
        <w:t>Bacaan II</w:t>
      </w:r>
      <w:r w:rsidR="0037791B" w:rsidRPr="00D0775A">
        <w:rPr>
          <w:rFonts w:ascii="Arial Narrow" w:hAnsi="Arial Narrow" w:cs="Arial"/>
          <w:noProof/>
          <w:sz w:val="20"/>
          <w:szCs w:val="20"/>
          <w:lang w:val="id-ID"/>
        </w:rPr>
        <w:tab/>
      </w:r>
      <w:r w:rsidR="00D10F1B" w:rsidRPr="00D0775A">
        <w:rPr>
          <w:rFonts w:ascii="Arial Narrow" w:hAnsi="Arial Narrow" w:cs="Arial"/>
          <w:noProof/>
          <w:sz w:val="20"/>
          <w:szCs w:val="20"/>
          <w:lang w:val="id-ID"/>
        </w:rPr>
        <w:t>:</w:t>
      </w:r>
      <w:r w:rsidR="00F133AD" w:rsidRPr="00D0775A">
        <w:rPr>
          <w:rFonts w:ascii="Arial Narrow" w:hAnsi="Arial Narrow" w:cs="Arial"/>
          <w:noProof/>
          <w:sz w:val="20"/>
          <w:szCs w:val="20"/>
          <w:lang w:val="id-ID"/>
        </w:rPr>
        <w:tab/>
      </w:r>
      <w:r w:rsidR="00EF5FD5">
        <w:rPr>
          <w:rFonts w:ascii="Arial Narrow" w:hAnsi="Arial Narrow" w:cs="Arial"/>
          <w:b/>
          <w:sz w:val="20"/>
          <w:szCs w:val="20"/>
          <w:lang w:val="id-ID"/>
        </w:rPr>
        <w:t xml:space="preserve">Matius </w:t>
      </w:r>
      <w:r w:rsidR="00ED6912">
        <w:rPr>
          <w:rFonts w:ascii="Arial Narrow" w:hAnsi="Arial Narrow" w:cs="Arial"/>
          <w:b/>
          <w:sz w:val="20"/>
          <w:szCs w:val="20"/>
          <w:lang w:val="id-ID"/>
        </w:rPr>
        <w:t>10:24-39</w:t>
      </w:r>
      <w:r w:rsidR="007E0FCF"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 xml:space="preserve">(Lektor </w:t>
      </w:r>
      <w:r w:rsidR="00596A81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2</w:t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)</w:t>
      </w:r>
    </w:p>
    <w:p w:rsidR="00F133AD" w:rsidRDefault="004B4B7F" w:rsidP="00B645A6">
      <w:pPr>
        <w:tabs>
          <w:tab w:val="left" w:pos="1843"/>
          <w:tab w:val="left" w:pos="1985"/>
          <w:tab w:val="left" w:pos="4820"/>
        </w:tabs>
        <w:ind w:left="1134" w:hanging="283"/>
        <w:rPr>
          <w:rFonts w:ascii="Arial Narrow" w:hAnsi="Arial Narrow" w:cs="Arial"/>
          <w:noProof/>
          <w:sz w:val="20"/>
          <w:szCs w:val="20"/>
          <w:lang w:val="id-ID"/>
        </w:rPr>
      </w:pPr>
      <w:r w:rsidRPr="00D0775A">
        <w:rPr>
          <w:rFonts w:ascii="Arial Narrow" w:hAnsi="Arial Narrow" w:cs="Arial"/>
          <w:iCs/>
          <w:sz w:val="20"/>
          <w:szCs w:val="20"/>
          <w:lang w:val="id-ID"/>
        </w:rPr>
        <w:t>d.</w:t>
      </w:r>
      <w:r w:rsidRPr="00D0775A">
        <w:rPr>
          <w:rFonts w:ascii="Arial Narrow" w:hAnsi="Arial Narrow" w:cs="Arial"/>
          <w:iCs/>
          <w:sz w:val="20"/>
          <w:szCs w:val="20"/>
          <w:lang w:val="id-ID"/>
        </w:rPr>
        <w:tab/>
      </w:r>
      <w:r w:rsidR="008B2F9D" w:rsidRPr="00D0775A">
        <w:rPr>
          <w:rFonts w:ascii="Arial Narrow" w:hAnsi="Arial Narrow" w:cs="Arial"/>
          <w:noProof/>
          <w:sz w:val="20"/>
          <w:szCs w:val="20"/>
          <w:lang w:val="id-ID"/>
        </w:rPr>
        <w:t>Diakhiri ucapan Pemimpin ibadah: ”</w:t>
      </w:r>
      <w:r w:rsidR="008B2F9D" w:rsidRPr="00D0775A">
        <w:rPr>
          <w:rFonts w:ascii="Arial Narrow" w:hAnsi="Arial Narrow" w:cs="Arial"/>
          <w:i/>
          <w:noProof/>
          <w:sz w:val="20"/>
          <w:szCs w:val="20"/>
          <w:lang w:val="id-ID"/>
        </w:rPr>
        <w:t>Berbahagialah setiap orang yang mendengarkan Firman Tuhan dan memeliharanya. Haleluya</w:t>
      </w:r>
      <w:r w:rsidR="008B2F9D" w:rsidRPr="00D0775A">
        <w:rPr>
          <w:rFonts w:ascii="Arial Narrow" w:hAnsi="Arial Narrow" w:cs="Arial"/>
          <w:noProof/>
          <w:sz w:val="20"/>
          <w:szCs w:val="20"/>
          <w:lang w:val="id-ID"/>
        </w:rPr>
        <w:t>!”</w:t>
      </w:r>
    </w:p>
    <w:p w:rsidR="008B2F9D" w:rsidRDefault="00B645A6" w:rsidP="00B645A6">
      <w:pPr>
        <w:tabs>
          <w:tab w:val="left" w:pos="1843"/>
          <w:tab w:val="left" w:pos="1985"/>
          <w:tab w:val="left" w:pos="4820"/>
        </w:tabs>
        <w:ind w:left="1134"/>
        <w:rPr>
          <w:rFonts w:ascii="Arial Narrow" w:hAnsi="Arial Narrow" w:cs="Arial"/>
          <w:b/>
          <w:i/>
          <w:noProof/>
          <w:sz w:val="20"/>
          <w:szCs w:val="20"/>
          <w:lang w:val="id-ID"/>
        </w:rPr>
      </w:pPr>
      <w:r>
        <w:rPr>
          <w:rFonts w:ascii="Arial Narrow" w:hAnsi="Arial Narrow" w:cs="Arial"/>
          <w:i/>
          <w:noProof/>
          <w:sz w:val="20"/>
          <w:szCs w:val="20"/>
          <w:lang w:val="id-ID" w:eastAsia="id-ID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630555</wp:posOffset>
            </wp:positionH>
            <wp:positionV relativeFrom="paragraph">
              <wp:posOffset>137795</wp:posOffset>
            </wp:positionV>
            <wp:extent cx="3133725" cy="990600"/>
            <wp:effectExtent l="19050" t="0" r="9525" b="0"/>
            <wp:wrapNone/>
            <wp:docPr id="3" name="Picture 2" descr="D:\gmbr campuran\nyanyian jemaat\nkb\nkb 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gmbr campuran\nyanyian jemaat\nkb\nkb 22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133AD" w:rsidRPr="00D0775A">
        <w:rPr>
          <w:rFonts w:ascii="Arial Narrow" w:hAnsi="Arial Narrow" w:cs="Arial"/>
          <w:i/>
          <w:noProof/>
          <w:sz w:val="20"/>
          <w:szCs w:val="20"/>
          <w:lang w:val="id-ID"/>
        </w:rPr>
        <w:t>(</w:t>
      </w:r>
      <w:r w:rsidR="008B2F9D" w:rsidRPr="00D0775A">
        <w:rPr>
          <w:rFonts w:ascii="Arial Narrow" w:hAnsi="Arial Narrow" w:cs="Arial"/>
          <w:i/>
          <w:noProof/>
          <w:sz w:val="20"/>
          <w:szCs w:val="20"/>
          <w:lang w:val="id-ID"/>
        </w:rPr>
        <w:t xml:space="preserve">Jemaat menyambut dengan </w:t>
      </w:r>
      <w:r w:rsidR="008B2F9D" w:rsidRPr="00D0775A">
        <w:rPr>
          <w:rFonts w:ascii="Arial Narrow" w:hAnsi="Arial Narrow" w:cs="Arial"/>
          <w:b/>
          <w:i/>
          <w:noProof/>
          <w:sz w:val="20"/>
          <w:szCs w:val="20"/>
          <w:lang w:val="id-ID"/>
        </w:rPr>
        <w:t>NKB 225, “Haleluya! Amin!”</w:t>
      </w:r>
      <w:r w:rsidR="00F133AD" w:rsidRPr="00D0775A">
        <w:rPr>
          <w:rFonts w:ascii="Arial Narrow" w:hAnsi="Arial Narrow" w:cs="Arial"/>
          <w:b/>
          <w:i/>
          <w:noProof/>
          <w:sz w:val="20"/>
          <w:szCs w:val="20"/>
          <w:lang w:val="id-ID"/>
        </w:rPr>
        <w:t>)</w:t>
      </w:r>
    </w:p>
    <w:p w:rsidR="0072452D" w:rsidRDefault="0072452D" w:rsidP="00E47989">
      <w:pPr>
        <w:tabs>
          <w:tab w:val="left" w:pos="993"/>
          <w:tab w:val="left" w:pos="1843"/>
          <w:tab w:val="left" w:pos="1985"/>
          <w:tab w:val="left" w:pos="4820"/>
        </w:tabs>
        <w:ind w:left="993" w:hanging="284"/>
        <w:rPr>
          <w:rFonts w:ascii="Arial Narrow" w:hAnsi="Arial Narrow" w:cs="Arial"/>
          <w:b/>
          <w:i/>
          <w:noProof/>
          <w:sz w:val="20"/>
          <w:szCs w:val="20"/>
          <w:lang w:val="id-ID"/>
        </w:rPr>
      </w:pPr>
    </w:p>
    <w:p w:rsidR="00E47989" w:rsidRPr="00D0775A" w:rsidRDefault="00E47989" w:rsidP="00E47989">
      <w:pPr>
        <w:tabs>
          <w:tab w:val="left" w:pos="993"/>
          <w:tab w:val="left" w:pos="1843"/>
          <w:tab w:val="left" w:pos="1985"/>
          <w:tab w:val="left" w:pos="4820"/>
        </w:tabs>
        <w:ind w:left="993" w:hanging="284"/>
        <w:rPr>
          <w:rFonts w:ascii="Arial Narrow" w:hAnsi="Arial Narrow" w:cs="Arial"/>
          <w:b/>
          <w:i/>
          <w:noProof/>
          <w:sz w:val="20"/>
          <w:szCs w:val="20"/>
          <w:lang w:val="id-ID"/>
        </w:rPr>
      </w:pPr>
    </w:p>
    <w:p w:rsidR="0072452D" w:rsidRPr="00D0775A" w:rsidRDefault="0072452D" w:rsidP="00AD43A3">
      <w:pPr>
        <w:jc w:val="center"/>
        <w:rPr>
          <w:rFonts w:ascii="Arial Narrow" w:hAnsi="Arial Narrow" w:cs="Arial"/>
          <w:noProof/>
          <w:sz w:val="20"/>
          <w:szCs w:val="20"/>
          <w:lang w:val="id-ID"/>
        </w:rPr>
      </w:pPr>
    </w:p>
    <w:p w:rsidR="0072452D" w:rsidRPr="00D0775A" w:rsidRDefault="0072452D" w:rsidP="0072452D">
      <w:pPr>
        <w:tabs>
          <w:tab w:val="left" w:pos="1170"/>
        </w:tabs>
        <w:jc w:val="both"/>
        <w:rPr>
          <w:rFonts w:ascii="Arial Narrow" w:hAnsi="Arial Narrow" w:cs="Arial"/>
          <w:b/>
          <w:i/>
          <w:noProof/>
          <w:sz w:val="20"/>
          <w:szCs w:val="20"/>
          <w:lang w:val="id-ID"/>
        </w:rPr>
      </w:pPr>
    </w:p>
    <w:p w:rsidR="0072452D" w:rsidRPr="00D0775A" w:rsidRDefault="0072452D" w:rsidP="0072452D">
      <w:pPr>
        <w:tabs>
          <w:tab w:val="left" w:pos="1170"/>
        </w:tabs>
        <w:jc w:val="both"/>
        <w:rPr>
          <w:rFonts w:ascii="Arial Narrow" w:hAnsi="Arial Narrow" w:cs="Arial"/>
          <w:b/>
          <w:i/>
          <w:noProof/>
          <w:sz w:val="20"/>
          <w:szCs w:val="20"/>
          <w:lang w:val="id-ID"/>
        </w:rPr>
      </w:pPr>
    </w:p>
    <w:p w:rsidR="00AD43A3" w:rsidRPr="00D0775A" w:rsidRDefault="00AD43A3" w:rsidP="0072452D">
      <w:pPr>
        <w:tabs>
          <w:tab w:val="left" w:pos="1170"/>
        </w:tabs>
        <w:jc w:val="both"/>
        <w:rPr>
          <w:rFonts w:ascii="Arial Narrow" w:hAnsi="Arial Narrow" w:cs="Arial"/>
          <w:b/>
          <w:i/>
          <w:noProof/>
          <w:sz w:val="20"/>
          <w:szCs w:val="20"/>
          <w:lang w:val="id-ID"/>
        </w:rPr>
      </w:pPr>
    </w:p>
    <w:p w:rsidR="00FC3D2D" w:rsidRDefault="00FC3D2D" w:rsidP="00C20D65">
      <w:pPr>
        <w:tabs>
          <w:tab w:val="left" w:pos="993"/>
          <w:tab w:val="left" w:pos="9233"/>
          <w:tab w:val="left" w:pos="12039"/>
          <w:tab w:val="left" w:pos="12310"/>
          <w:tab w:val="left" w:pos="12414"/>
          <w:tab w:val="left" w:pos="12466"/>
        </w:tabs>
        <w:ind w:left="993"/>
        <w:jc w:val="both"/>
        <w:rPr>
          <w:rFonts w:ascii="Arial Narrow" w:hAnsi="Arial Narrow" w:cs="Arial"/>
          <w:sz w:val="20"/>
          <w:szCs w:val="20"/>
          <w:lang w:val="id-ID"/>
        </w:rPr>
      </w:pPr>
    </w:p>
    <w:p w:rsidR="00F62FD8" w:rsidRPr="00D0775A" w:rsidRDefault="00F62FD8" w:rsidP="00B645A6">
      <w:pPr>
        <w:numPr>
          <w:ilvl w:val="1"/>
          <w:numId w:val="5"/>
        </w:numPr>
        <w:tabs>
          <w:tab w:val="left" w:pos="1134"/>
          <w:tab w:val="left" w:pos="9233"/>
          <w:tab w:val="left" w:pos="12039"/>
          <w:tab w:val="left" w:pos="12310"/>
          <w:tab w:val="left" w:pos="12414"/>
          <w:tab w:val="left" w:pos="12466"/>
        </w:tabs>
        <w:ind w:left="1134" w:hanging="283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>Kotbah</w:t>
      </w:r>
      <w:r w:rsidR="00D10F1B" w:rsidRPr="00D0775A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="00D10F1B" w:rsidRPr="00D0775A">
        <w:rPr>
          <w:rFonts w:ascii="Arial Narrow" w:hAnsi="Arial Narrow" w:cs="Arial"/>
          <w:noProof/>
          <w:sz w:val="20"/>
          <w:szCs w:val="20"/>
          <w:lang w:val="id-ID"/>
        </w:rPr>
        <w:t>dengan tema</w:t>
      </w:r>
      <w:r w:rsidR="00D10F1B" w:rsidRPr="00D0775A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="00AB6ADE" w:rsidRPr="00D0775A">
        <w:rPr>
          <w:rFonts w:ascii="Arial Narrow" w:hAnsi="Arial Narrow" w:cs="Arial"/>
          <w:b/>
          <w:sz w:val="20"/>
          <w:szCs w:val="20"/>
          <w:lang w:val="id-ID"/>
        </w:rPr>
        <w:t>“</w:t>
      </w:r>
      <w:r w:rsidR="00ED6912">
        <w:rPr>
          <w:rFonts w:ascii="Arial Narrow" w:hAnsi="Arial Narrow"/>
          <w:b/>
          <w:sz w:val="20"/>
          <w:szCs w:val="20"/>
          <w:lang w:val="id-ID"/>
        </w:rPr>
        <w:t>SETIA BERTAHAN SEBAGAI SAKSI IMAN</w:t>
      </w:r>
      <w:r w:rsidR="00AB6ADE" w:rsidRPr="00D0775A">
        <w:rPr>
          <w:rFonts w:ascii="Arial Narrow" w:hAnsi="Arial Narrow"/>
          <w:b/>
          <w:sz w:val="20"/>
          <w:szCs w:val="20"/>
          <w:lang w:val="id-ID"/>
        </w:rPr>
        <w:t>”</w:t>
      </w:r>
    </w:p>
    <w:p w:rsidR="00F62FD8" w:rsidRPr="00D0775A" w:rsidRDefault="00F62FD8" w:rsidP="00B645A6">
      <w:pPr>
        <w:numPr>
          <w:ilvl w:val="1"/>
          <w:numId w:val="5"/>
        </w:numPr>
        <w:tabs>
          <w:tab w:val="left" w:pos="1134"/>
        </w:tabs>
        <w:ind w:left="1134" w:hanging="283"/>
        <w:rPr>
          <w:rFonts w:ascii="Arial Narrow" w:hAnsi="Arial Narrow" w:cs="Arial"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Saat Teduh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(suasana hening, tanpa musik/nyanyian)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</w:p>
    <w:p w:rsidR="00F62FD8" w:rsidRPr="000968A1" w:rsidRDefault="00F62FD8" w:rsidP="00B645A6">
      <w:pPr>
        <w:numPr>
          <w:ilvl w:val="1"/>
          <w:numId w:val="5"/>
        </w:numPr>
        <w:tabs>
          <w:tab w:val="left" w:pos="1134"/>
        </w:tabs>
        <w:ind w:left="1134" w:hanging="283"/>
        <w:rPr>
          <w:rFonts w:ascii="Arial Narrow" w:hAnsi="Arial Narrow" w:cs="Arial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>Doa Syafaat</w:t>
      </w:r>
    </w:p>
    <w:p w:rsidR="00B802A3" w:rsidRPr="00D0775A" w:rsidRDefault="00D10351" w:rsidP="00B645A6">
      <w:pPr>
        <w:numPr>
          <w:ilvl w:val="1"/>
          <w:numId w:val="5"/>
        </w:numPr>
        <w:tabs>
          <w:tab w:val="left" w:pos="1134"/>
        </w:tabs>
        <w:ind w:left="1134" w:hanging="283"/>
        <w:rPr>
          <w:rFonts w:ascii="Arial Narrow" w:hAnsi="Arial Narrow" w:cs="Arial"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>Paduan Suara/Vocal Group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="00D97F4E" w:rsidRPr="00D0775A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(jika ada)</w:t>
      </w:r>
    </w:p>
    <w:p w:rsidR="002A56DE" w:rsidRPr="00D0775A" w:rsidRDefault="002A56DE" w:rsidP="003D085F">
      <w:pPr>
        <w:tabs>
          <w:tab w:val="left" w:pos="851"/>
        </w:tabs>
        <w:rPr>
          <w:rFonts w:ascii="Arial Narrow" w:hAnsi="Arial Narrow" w:cs="Arial"/>
          <w:sz w:val="20"/>
          <w:szCs w:val="20"/>
          <w:lang w:val="id-ID"/>
        </w:rPr>
      </w:pPr>
    </w:p>
    <w:p w:rsidR="00AB6ADE" w:rsidRPr="00D0775A" w:rsidRDefault="00CF1CCF" w:rsidP="0006628E">
      <w:pPr>
        <w:numPr>
          <w:ilvl w:val="2"/>
          <w:numId w:val="5"/>
        </w:numPr>
        <w:tabs>
          <w:tab w:val="left" w:pos="709"/>
        </w:tabs>
        <w:ind w:hanging="2634"/>
        <w:rPr>
          <w:rFonts w:ascii="Arial Narrow" w:hAnsi="Arial Narrow" w:cs="Arial"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sz w:val="20"/>
          <w:szCs w:val="20"/>
          <w:lang w:val="id-ID"/>
        </w:rPr>
        <w:t>PENGAKUAN IMAN RASULI</w:t>
      </w:r>
      <w:r w:rsidRPr="00D0775A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 xml:space="preserve">(Liturgos 2, </w:t>
      </w:r>
      <w:r w:rsidRPr="00296840">
        <w:rPr>
          <w:rFonts w:ascii="Arial Narrow" w:hAnsi="Arial Narrow" w:cs="Arial"/>
          <w:b/>
          <w:i/>
          <w:iCs/>
          <w:sz w:val="20"/>
          <w:szCs w:val="20"/>
          <w:lang w:val="id-ID"/>
        </w:rPr>
        <w:t>jemaat berdiri</w:t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 xml:space="preserve"> dengan sikap sempurna)</w:t>
      </w:r>
    </w:p>
    <w:p w:rsidR="00B645A6" w:rsidRDefault="00B645A6" w:rsidP="003D085F">
      <w:pPr>
        <w:tabs>
          <w:tab w:val="right" w:pos="7371"/>
        </w:tabs>
        <w:rPr>
          <w:rFonts w:ascii="Arial Narrow" w:hAnsi="Arial Narrow" w:cs="Arial"/>
          <w:b/>
          <w:bCs/>
          <w:noProof/>
          <w:sz w:val="20"/>
          <w:szCs w:val="20"/>
          <w:lang w:val="id-ID"/>
        </w:rPr>
      </w:pPr>
    </w:p>
    <w:p w:rsidR="00F62FD8" w:rsidRPr="00D0775A" w:rsidRDefault="005123E4" w:rsidP="00B645A6">
      <w:pPr>
        <w:tabs>
          <w:tab w:val="left" w:pos="360"/>
        </w:tabs>
        <w:jc w:val="both"/>
        <w:rPr>
          <w:rFonts w:ascii="Arial Narrow" w:hAnsi="Arial Narrow" w:cs="Arial"/>
          <w:b/>
          <w:sz w:val="20"/>
          <w:szCs w:val="20"/>
          <w:lang w:val="id-ID"/>
        </w:rPr>
      </w:pPr>
      <w:r>
        <w:rPr>
          <w:rFonts w:ascii="Arial Narrow" w:hAnsi="Arial Narrow" w:cs="Arial"/>
          <w:b/>
          <w:sz w:val="20"/>
          <w:szCs w:val="20"/>
          <w:lang w:val="id-ID"/>
        </w:rPr>
        <w:t>III</w:t>
      </w:r>
      <w:r w:rsidR="00F62FD8" w:rsidRPr="00D0775A">
        <w:rPr>
          <w:rFonts w:ascii="Arial Narrow" w:hAnsi="Arial Narrow" w:cs="Arial"/>
          <w:b/>
          <w:sz w:val="20"/>
          <w:szCs w:val="20"/>
          <w:lang w:val="id-ID"/>
        </w:rPr>
        <w:t>.</w:t>
      </w:r>
      <w:r w:rsidR="00F62FD8" w:rsidRPr="00D0775A">
        <w:rPr>
          <w:rFonts w:ascii="Arial Narrow" w:hAnsi="Arial Narrow" w:cs="Arial"/>
          <w:b/>
          <w:sz w:val="20"/>
          <w:szCs w:val="20"/>
          <w:lang w:val="id-ID"/>
        </w:rPr>
        <w:tab/>
        <w:t>LITURGI PENGUCAPAN SYUKUR</w:t>
      </w:r>
    </w:p>
    <w:p w:rsidR="00F62FD8" w:rsidRPr="00D0775A" w:rsidRDefault="00F62FD8" w:rsidP="00F133AD">
      <w:pPr>
        <w:tabs>
          <w:tab w:val="left" w:pos="709"/>
        </w:tabs>
        <w:ind w:left="714" w:hanging="357"/>
        <w:rPr>
          <w:rFonts w:ascii="Arial Narrow" w:hAnsi="Arial Narrow" w:cs="Arial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sz w:val="20"/>
          <w:szCs w:val="20"/>
          <w:lang w:val="id-ID"/>
        </w:rPr>
        <w:t>1.</w:t>
      </w:r>
      <w:r w:rsidR="00F5072E" w:rsidRPr="00D0775A">
        <w:rPr>
          <w:rFonts w:ascii="Arial Narrow" w:hAnsi="Arial Narrow" w:cs="Arial"/>
          <w:b/>
          <w:sz w:val="20"/>
          <w:szCs w:val="20"/>
          <w:lang w:val="id-ID"/>
        </w:rPr>
        <w:t xml:space="preserve"> </w:t>
      </w:r>
      <w:r w:rsidR="00F133AD"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>PENGUCAPAN SYUKUR</w:t>
      </w:r>
    </w:p>
    <w:p w:rsidR="00746D06" w:rsidRPr="00D0775A" w:rsidRDefault="00F62FD8" w:rsidP="00746D06">
      <w:pPr>
        <w:tabs>
          <w:tab w:val="left" w:pos="993"/>
          <w:tab w:val="right" w:pos="7371"/>
        </w:tabs>
        <w:ind w:left="993" w:hanging="284"/>
        <w:rPr>
          <w:rFonts w:ascii="Arial Narrow" w:hAnsi="Arial Narrow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a.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  <w:t xml:space="preserve">Ayat Penghantar Pengucapan Syukur </w:t>
      </w:r>
      <w:r w:rsidR="00580CD8">
        <w:rPr>
          <w:rFonts w:ascii="Arial Narrow" w:hAnsi="Arial Narrow"/>
          <w:b/>
          <w:sz w:val="20"/>
          <w:szCs w:val="20"/>
          <w:lang w:val="id-ID"/>
        </w:rPr>
        <w:t>Roma 12:1</w:t>
      </w:r>
    </w:p>
    <w:p w:rsidR="00746D06" w:rsidRPr="00D0775A" w:rsidRDefault="00746D06" w:rsidP="00746D06">
      <w:pPr>
        <w:tabs>
          <w:tab w:val="left" w:pos="993"/>
          <w:tab w:val="right" w:pos="7371"/>
        </w:tabs>
        <w:ind w:left="993" w:hanging="284"/>
        <w:rPr>
          <w:rFonts w:ascii="Arial Narrow" w:hAnsi="Arial Narrow" w:cs="Arial"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b.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  <w:t>Penghimpunan Persembahan:</w:t>
      </w:r>
    </w:p>
    <w:p w:rsidR="0075325B" w:rsidRPr="00D0775A" w:rsidRDefault="00F5072E" w:rsidP="0006628E">
      <w:pPr>
        <w:pStyle w:val="ListParagraph"/>
        <w:numPr>
          <w:ilvl w:val="0"/>
          <w:numId w:val="6"/>
        </w:numPr>
        <w:tabs>
          <w:tab w:val="left" w:pos="1276"/>
          <w:tab w:val="left" w:pos="9284"/>
        </w:tabs>
        <w:ind w:left="1276" w:hanging="283"/>
        <w:rPr>
          <w:rFonts w:ascii="Arial Narrow" w:hAnsi="Arial Narrow" w:cs="Arial"/>
          <w:b/>
          <w:noProof/>
          <w:lang w:val="id-ID"/>
        </w:rPr>
      </w:pPr>
      <w:r w:rsidRPr="00D0775A">
        <w:rPr>
          <w:rFonts w:ascii="Arial Narrow" w:hAnsi="Arial Narrow" w:cs="Arial"/>
          <w:lang w:val="id-ID"/>
        </w:rPr>
        <w:t>D</w:t>
      </w:r>
      <w:r w:rsidR="00F62FD8" w:rsidRPr="00D0775A">
        <w:rPr>
          <w:rFonts w:ascii="Arial Narrow" w:hAnsi="Arial Narrow" w:cs="Arial"/>
          <w:lang w:val="id-ID"/>
        </w:rPr>
        <w:t>iiringi</w:t>
      </w:r>
      <w:r w:rsidRPr="00D0775A">
        <w:rPr>
          <w:rFonts w:ascii="Arial Narrow" w:hAnsi="Arial Narrow" w:cs="Arial"/>
          <w:lang w:val="id-ID"/>
        </w:rPr>
        <w:t xml:space="preserve"> </w:t>
      </w:r>
      <w:r w:rsidR="001E1C73" w:rsidRPr="00D0775A">
        <w:rPr>
          <w:rFonts w:ascii="Arial Narrow" w:hAnsi="Arial Narrow" w:cs="Arial"/>
          <w:lang w:val="id-ID"/>
        </w:rPr>
        <w:t>N</w:t>
      </w:r>
      <w:r w:rsidRPr="00D0775A">
        <w:rPr>
          <w:rFonts w:ascii="Arial Narrow" w:hAnsi="Arial Narrow" w:cs="Arial"/>
          <w:lang w:val="id-ID"/>
        </w:rPr>
        <w:t xml:space="preserve">yanyian </w:t>
      </w:r>
      <w:r w:rsidR="001E1C73" w:rsidRPr="00D0775A">
        <w:rPr>
          <w:rFonts w:ascii="Arial Narrow" w:hAnsi="Arial Narrow" w:cs="Arial"/>
          <w:lang w:val="id-ID"/>
        </w:rPr>
        <w:t>P</w:t>
      </w:r>
      <w:r w:rsidRPr="00D0775A">
        <w:rPr>
          <w:rFonts w:ascii="Arial Narrow" w:hAnsi="Arial Narrow" w:cs="Arial"/>
          <w:lang w:val="id-ID"/>
        </w:rPr>
        <w:t xml:space="preserve">engucapan </w:t>
      </w:r>
      <w:r w:rsidR="001E1C73" w:rsidRPr="00D0775A">
        <w:rPr>
          <w:rFonts w:ascii="Arial Narrow" w:hAnsi="Arial Narrow" w:cs="Arial"/>
          <w:lang w:val="id-ID"/>
        </w:rPr>
        <w:t>S</w:t>
      </w:r>
      <w:r w:rsidR="008D782F">
        <w:rPr>
          <w:rFonts w:ascii="Arial Narrow" w:hAnsi="Arial Narrow" w:cs="Arial"/>
          <w:lang w:val="id-ID"/>
        </w:rPr>
        <w:t xml:space="preserve">yukur </w:t>
      </w:r>
      <w:r w:rsidR="00D61D6A">
        <w:rPr>
          <w:rFonts w:ascii="Arial Narrow" w:hAnsi="Arial Narrow" w:cs="Arial"/>
          <w:b/>
          <w:lang w:val="id-ID"/>
        </w:rPr>
        <w:t>KJ. 363:1-4</w:t>
      </w:r>
    </w:p>
    <w:p w:rsidR="00EF58A1" w:rsidRDefault="00EF58A1" w:rsidP="00E72224">
      <w:pPr>
        <w:tabs>
          <w:tab w:val="left" w:pos="1985"/>
          <w:tab w:val="right" w:pos="7369"/>
        </w:tabs>
        <w:jc w:val="center"/>
        <w:rPr>
          <w:rFonts w:ascii="Arial Narrow" w:hAnsi="Arial Narrow" w:cs="Arial"/>
          <w:lang w:val="id-ID"/>
        </w:rPr>
      </w:pPr>
    </w:p>
    <w:p w:rsidR="001D7D97" w:rsidRDefault="001D7D97" w:rsidP="001D7D97">
      <w:pPr>
        <w:tabs>
          <w:tab w:val="right" w:pos="7369"/>
        </w:tabs>
        <w:jc w:val="center"/>
        <w:rPr>
          <w:rFonts w:ascii="Arial Narrow" w:hAnsi="Arial Narrow" w:cs="Arial"/>
          <w:b/>
          <w:sz w:val="20"/>
          <w:szCs w:val="20"/>
          <w:lang w:val="id-ID"/>
        </w:rPr>
      </w:pPr>
      <w:r w:rsidRPr="001D7D97">
        <w:rPr>
          <w:rFonts w:ascii="Arial Narrow" w:hAnsi="Arial Narrow" w:cs="Arial"/>
          <w:b/>
          <w:sz w:val="20"/>
          <w:szCs w:val="20"/>
          <w:lang w:val="id-ID"/>
        </w:rPr>
        <w:t>BAGI YESUS KUSERAHKAN</w:t>
      </w:r>
    </w:p>
    <w:p w:rsidR="001D7D97" w:rsidRPr="001D7D97" w:rsidRDefault="001D7D97" w:rsidP="001D7D97">
      <w:pPr>
        <w:tabs>
          <w:tab w:val="right" w:pos="7369"/>
        </w:tabs>
        <w:jc w:val="center"/>
        <w:rPr>
          <w:rFonts w:ascii="Arial Narrow" w:hAnsi="Arial Narrow" w:cs="Arial"/>
          <w:b/>
          <w:sz w:val="20"/>
          <w:szCs w:val="20"/>
          <w:lang w:val="id-ID"/>
        </w:rPr>
      </w:pPr>
    </w:p>
    <w:p w:rsidR="001D7D97" w:rsidRPr="001D7D97" w:rsidRDefault="001D7D97" w:rsidP="001D7D97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1D7D97">
        <w:rPr>
          <w:rFonts w:ascii="Arial Narrow" w:hAnsi="Arial Narrow" w:cs="Arial"/>
          <w:sz w:val="20"/>
          <w:szCs w:val="20"/>
          <w:lang w:val="id-ID"/>
        </w:rPr>
        <w:t xml:space="preserve">1. </w:t>
      </w:r>
      <w:r>
        <w:rPr>
          <w:rFonts w:ascii="Arial Narrow" w:hAnsi="Arial Narrow" w:cs="Arial"/>
          <w:sz w:val="20"/>
          <w:szCs w:val="20"/>
          <w:lang w:val="id-ID"/>
        </w:rPr>
        <w:tab/>
      </w:r>
      <w:r w:rsidRPr="001D7D97">
        <w:rPr>
          <w:rFonts w:ascii="Arial Narrow" w:hAnsi="Arial Narrow" w:cs="Arial"/>
          <w:sz w:val="20"/>
          <w:szCs w:val="20"/>
          <w:lang w:val="id-ID"/>
        </w:rPr>
        <w:t>Bagi Yesus kuserahkan hidupku seluruhnya; hati dan</w:t>
      </w:r>
    </w:p>
    <w:p w:rsidR="001D7D97" w:rsidRPr="001D7D97" w:rsidRDefault="001D7D97" w:rsidP="001D7D97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ab/>
      </w:r>
      <w:r w:rsidRPr="001D7D97">
        <w:rPr>
          <w:rFonts w:ascii="Arial Narrow" w:hAnsi="Arial Narrow" w:cs="Arial"/>
          <w:sz w:val="20"/>
          <w:szCs w:val="20"/>
          <w:lang w:val="id-ID"/>
        </w:rPr>
        <w:t>perbuatanku, pun waktuku milikNya. Bagi Yesus semuanya,</w:t>
      </w:r>
    </w:p>
    <w:p w:rsidR="001D7D97" w:rsidRPr="001D7D97" w:rsidRDefault="001D7D97" w:rsidP="001D7D97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ab/>
      </w:r>
      <w:r w:rsidRPr="001D7D97">
        <w:rPr>
          <w:rFonts w:ascii="Arial Narrow" w:hAnsi="Arial Narrow" w:cs="Arial"/>
          <w:sz w:val="20"/>
          <w:szCs w:val="20"/>
          <w:lang w:val="id-ID"/>
        </w:rPr>
        <w:t>pun waktuku milikNya. Bagi Yesus semuanya, pun</w:t>
      </w:r>
    </w:p>
    <w:p w:rsidR="001D7D97" w:rsidRPr="001D7D97" w:rsidRDefault="001D7D97" w:rsidP="001D7D97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ab/>
      </w:r>
      <w:r w:rsidRPr="001D7D97">
        <w:rPr>
          <w:rFonts w:ascii="Arial Narrow" w:hAnsi="Arial Narrow" w:cs="Arial"/>
          <w:sz w:val="20"/>
          <w:szCs w:val="20"/>
          <w:lang w:val="id-ID"/>
        </w:rPr>
        <w:t>waktuku milikNya.</w:t>
      </w:r>
    </w:p>
    <w:p w:rsidR="001D7D97" w:rsidRPr="001D7D97" w:rsidRDefault="001D7D97" w:rsidP="001D7D97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</w:p>
    <w:p w:rsidR="001D7D97" w:rsidRPr="001D7D97" w:rsidRDefault="001D7D97" w:rsidP="001D7D97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1D7D97">
        <w:rPr>
          <w:rFonts w:ascii="Arial Narrow" w:hAnsi="Arial Narrow" w:cs="Arial"/>
          <w:sz w:val="20"/>
          <w:szCs w:val="20"/>
          <w:lang w:val="id-ID"/>
        </w:rPr>
        <w:t xml:space="preserve">2. </w:t>
      </w:r>
      <w:r>
        <w:rPr>
          <w:rFonts w:ascii="Arial Narrow" w:hAnsi="Arial Narrow" w:cs="Arial"/>
          <w:sz w:val="20"/>
          <w:szCs w:val="20"/>
          <w:lang w:val="id-ID"/>
        </w:rPr>
        <w:tab/>
      </w:r>
      <w:r w:rsidRPr="001D7D97">
        <w:rPr>
          <w:rFonts w:ascii="Arial Narrow" w:hAnsi="Arial Narrow" w:cs="Arial"/>
          <w:sz w:val="20"/>
          <w:szCs w:val="20"/>
          <w:lang w:val="id-ID"/>
        </w:rPr>
        <w:t>Tanganku kerja bagiNya, kakiku mengikutNya; mataku</w:t>
      </w:r>
    </w:p>
    <w:p w:rsidR="001D7D97" w:rsidRPr="001D7D97" w:rsidRDefault="001D7D97" w:rsidP="001D7D97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ab/>
      </w:r>
      <w:r w:rsidRPr="001D7D97">
        <w:rPr>
          <w:rFonts w:ascii="Arial Narrow" w:hAnsi="Arial Narrow" w:cs="Arial"/>
          <w:sz w:val="20"/>
          <w:szCs w:val="20"/>
          <w:lang w:val="id-ID"/>
        </w:rPr>
        <w:t>memandang Yesus; yang kupuji Dialah! Bagi Yesus semuanya,</w:t>
      </w:r>
    </w:p>
    <w:p w:rsidR="001D7D97" w:rsidRPr="001D7D97" w:rsidRDefault="001D7D97" w:rsidP="001D7D97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ab/>
      </w:r>
      <w:r w:rsidRPr="001D7D97">
        <w:rPr>
          <w:rFonts w:ascii="Arial Narrow" w:hAnsi="Arial Narrow" w:cs="Arial"/>
          <w:sz w:val="20"/>
          <w:szCs w:val="20"/>
          <w:lang w:val="id-ID"/>
        </w:rPr>
        <w:t>yang kupuji Dialah! Bagi Yesus semuanya, yang kupuji Dialah!</w:t>
      </w:r>
    </w:p>
    <w:p w:rsidR="001D7D97" w:rsidRPr="001D7D97" w:rsidRDefault="001D7D97" w:rsidP="001D7D97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</w:p>
    <w:p w:rsidR="001D7D97" w:rsidRPr="001D7D97" w:rsidRDefault="001D7D97" w:rsidP="001D7D97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1D7D97">
        <w:rPr>
          <w:rFonts w:ascii="Arial Narrow" w:hAnsi="Arial Narrow" w:cs="Arial"/>
          <w:sz w:val="20"/>
          <w:szCs w:val="20"/>
          <w:lang w:val="id-ID"/>
        </w:rPr>
        <w:t xml:space="preserve">3. </w:t>
      </w:r>
      <w:r>
        <w:rPr>
          <w:rFonts w:ascii="Arial Narrow" w:hAnsi="Arial Narrow" w:cs="Arial"/>
          <w:sz w:val="20"/>
          <w:szCs w:val="20"/>
          <w:lang w:val="id-ID"/>
        </w:rPr>
        <w:tab/>
      </w:r>
      <w:r w:rsidRPr="001D7D97">
        <w:rPr>
          <w:rFonts w:ascii="Arial Narrow" w:hAnsi="Arial Narrow" w:cs="Arial"/>
          <w:sz w:val="20"/>
          <w:szCs w:val="20"/>
          <w:lang w:val="id-ID"/>
        </w:rPr>
        <w:t>Ya, sejak kupandang Yesus, kutinggalkan dosaku; pada Dia 'ku terpaut,</w:t>
      </w:r>
    </w:p>
    <w:p w:rsidR="001D7D97" w:rsidRPr="001D7D97" w:rsidRDefault="001D7D97" w:rsidP="001D7D97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ab/>
      </w:r>
      <w:r w:rsidRPr="001D7D97">
        <w:rPr>
          <w:rFonts w:ascii="Arial Narrow" w:hAnsi="Arial Narrow" w:cs="Arial"/>
          <w:sz w:val="20"/>
          <w:szCs w:val="20"/>
          <w:lang w:val="id-ID"/>
        </w:rPr>
        <w:t>Dia Jurus'lamatku. Bagi Yesus semuanya, Dia Jurus'lamatku.</w:t>
      </w:r>
    </w:p>
    <w:p w:rsidR="001D7D97" w:rsidRPr="001D7D97" w:rsidRDefault="001D7D97" w:rsidP="001D7D97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ab/>
      </w:r>
      <w:r w:rsidRPr="001D7D97">
        <w:rPr>
          <w:rFonts w:ascii="Arial Narrow" w:hAnsi="Arial Narrow" w:cs="Arial"/>
          <w:sz w:val="20"/>
          <w:szCs w:val="20"/>
          <w:lang w:val="id-ID"/>
        </w:rPr>
        <w:t>Bagi Yesus semuanya, Dia Jurus'lamatku.</w:t>
      </w:r>
    </w:p>
    <w:p w:rsidR="001D7D97" w:rsidRPr="001D7D97" w:rsidRDefault="001D7D97" w:rsidP="001D7D97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</w:p>
    <w:p w:rsidR="001D7D97" w:rsidRPr="001D7D97" w:rsidRDefault="001D7D97" w:rsidP="001D7D97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1D7D97">
        <w:rPr>
          <w:rFonts w:ascii="Arial Narrow" w:hAnsi="Arial Narrow" w:cs="Arial"/>
          <w:sz w:val="20"/>
          <w:szCs w:val="20"/>
          <w:lang w:val="id-ID"/>
        </w:rPr>
        <w:t xml:space="preserve">4. </w:t>
      </w:r>
      <w:r>
        <w:rPr>
          <w:rFonts w:ascii="Arial Narrow" w:hAnsi="Arial Narrow" w:cs="Arial"/>
          <w:sz w:val="20"/>
          <w:szCs w:val="20"/>
          <w:lang w:val="id-ID"/>
        </w:rPr>
        <w:tab/>
      </w:r>
      <w:r w:rsidRPr="001D7D97">
        <w:rPr>
          <w:rFonts w:ascii="Arial Narrow" w:hAnsi="Arial Narrow" w:cs="Arial"/>
          <w:sz w:val="20"/>
          <w:szCs w:val="20"/>
          <w:lang w:val="id-ID"/>
        </w:rPr>
        <w:t>O, betapa mengagumkan! Maharaja semesta mau memanggilku</w:t>
      </w:r>
    </w:p>
    <w:p w:rsidR="001D7D97" w:rsidRPr="001D7D97" w:rsidRDefault="001D7D97" w:rsidP="001D7D97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ab/>
      </w:r>
      <w:r w:rsidRPr="001D7D97">
        <w:rPr>
          <w:rFonts w:ascii="Arial Narrow" w:hAnsi="Arial Narrow" w:cs="Arial"/>
          <w:sz w:val="20"/>
          <w:szCs w:val="20"/>
          <w:lang w:val="id-ID"/>
        </w:rPr>
        <w:t>sahabat; aku dilindungiNya! Bagi Yesus semuanya aku dilindungiNya!</w:t>
      </w:r>
    </w:p>
    <w:p w:rsidR="00E72224" w:rsidRDefault="001D7D97" w:rsidP="001D7D97">
      <w:pPr>
        <w:tabs>
          <w:tab w:val="left" w:pos="1985"/>
          <w:tab w:val="right" w:pos="7369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>
        <w:rPr>
          <w:rFonts w:ascii="Arial Narrow" w:hAnsi="Arial Narrow" w:cs="Arial"/>
          <w:sz w:val="20"/>
          <w:szCs w:val="20"/>
          <w:lang w:val="id-ID"/>
        </w:rPr>
        <w:tab/>
      </w:r>
      <w:r w:rsidRPr="001D7D97">
        <w:rPr>
          <w:rFonts w:ascii="Arial Narrow" w:hAnsi="Arial Narrow" w:cs="Arial"/>
          <w:sz w:val="20"/>
          <w:szCs w:val="20"/>
          <w:lang w:val="id-ID"/>
        </w:rPr>
        <w:t>Bagi Yesus semuanya; aku dilindungiNya!</w:t>
      </w:r>
    </w:p>
    <w:p w:rsidR="00F62FD8" w:rsidRPr="00D0775A" w:rsidRDefault="00F62FD8" w:rsidP="0016344B">
      <w:pPr>
        <w:tabs>
          <w:tab w:val="left" w:pos="993"/>
        </w:tabs>
        <w:ind w:left="993" w:hanging="284"/>
        <w:jc w:val="both"/>
        <w:rPr>
          <w:rFonts w:ascii="Arial Narrow" w:hAnsi="Arial Narrow" w:cs="Arial"/>
          <w:i/>
          <w:iCs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lastRenderedPageBreak/>
        <w:t>c.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  <w:t>Doa Pengucapan Syukur</w:t>
      </w:r>
      <w:r w:rsidR="00907752" w:rsidRPr="00D0775A">
        <w:rPr>
          <w:rFonts w:ascii="Arial Narrow" w:hAnsi="Arial Narrow" w:cs="Arial"/>
          <w:sz w:val="20"/>
          <w:szCs w:val="20"/>
          <w:lang w:val="id-ID"/>
        </w:rPr>
        <w:t xml:space="preserve">, dilanjutkan </w:t>
      </w:r>
      <w:r w:rsidR="00907752" w:rsidRPr="00D0775A">
        <w:rPr>
          <w:rFonts w:ascii="Arial Narrow" w:hAnsi="Arial Narrow" w:cs="Arial"/>
          <w:b/>
          <w:sz w:val="20"/>
          <w:szCs w:val="20"/>
          <w:lang w:val="id-ID"/>
        </w:rPr>
        <w:t>Doa Bapa Kami</w:t>
      </w:r>
      <w:r w:rsidR="00AF6186" w:rsidRPr="00D0775A">
        <w:rPr>
          <w:rFonts w:ascii="Arial Narrow" w:hAnsi="Arial Narrow" w:cs="Arial"/>
          <w:b/>
          <w:sz w:val="20"/>
          <w:szCs w:val="20"/>
          <w:lang w:val="id-ID"/>
        </w:rPr>
        <w:t xml:space="preserve"> </w:t>
      </w:r>
      <w:r w:rsidR="00AF6186" w:rsidRPr="00D0775A">
        <w:rPr>
          <w:rFonts w:ascii="Arial Narrow" w:hAnsi="Arial Narrow" w:cs="Arial"/>
          <w:sz w:val="20"/>
          <w:szCs w:val="20"/>
          <w:lang w:val="id-ID"/>
        </w:rPr>
        <w:t xml:space="preserve">bagian Doxologi dianyanyikan menurut </w:t>
      </w:r>
      <w:r w:rsidR="00AF6186" w:rsidRPr="00D0775A">
        <w:rPr>
          <w:rFonts w:ascii="Arial Narrow" w:hAnsi="Arial Narrow" w:cs="Arial"/>
          <w:b/>
          <w:sz w:val="20"/>
          <w:szCs w:val="20"/>
          <w:lang w:val="id-ID"/>
        </w:rPr>
        <w:t>KJ. 475</w:t>
      </w:r>
      <w:r w:rsidR="0021052E" w:rsidRPr="00D0775A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 xml:space="preserve">(Liturgos </w:t>
      </w:r>
      <w:r w:rsidR="002E4F3F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 xml:space="preserve">3, </w:t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 xml:space="preserve"> jemaat berdiri)</w:t>
      </w:r>
    </w:p>
    <w:p w:rsidR="000F0BCC" w:rsidRDefault="000F0BCC" w:rsidP="00FB3E23">
      <w:pPr>
        <w:tabs>
          <w:tab w:val="left" w:pos="851"/>
          <w:tab w:val="right" w:pos="7369"/>
        </w:tabs>
        <w:jc w:val="both"/>
        <w:rPr>
          <w:rFonts w:ascii="Arial Narrow" w:hAnsi="Arial Narrow" w:cs="Arial"/>
          <w:iCs/>
          <w:sz w:val="20"/>
          <w:szCs w:val="20"/>
          <w:lang w:val="id-ID"/>
        </w:rPr>
      </w:pPr>
    </w:p>
    <w:p w:rsidR="00F62FD8" w:rsidRPr="00D0775A" w:rsidRDefault="005123E4" w:rsidP="00970BDA">
      <w:pPr>
        <w:tabs>
          <w:tab w:val="left" w:pos="426"/>
        </w:tabs>
        <w:ind w:left="426" w:hanging="426"/>
        <w:rPr>
          <w:rFonts w:ascii="Arial Narrow" w:hAnsi="Arial Narrow" w:cs="Arial"/>
          <w:b/>
          <w:sz w:val="20"/>
          <w:szCs w:val="20"/>
          <w:lang w:val="id-ID"/>
        </w:rPr>
      </w:pPr>
      <w:r>
        <w:rPr>
          <w:rFonts w:ascii="Arial Narrow" w:hAnsi="Arial Narrow" w:cs="Arial"/>
          <w:b/>
          <w:sz w:val="20"/>
          <w:szCs w:val="20"/>
          <w:lang w:val="id-ID"/>
        </w:rPr>
        <w:t>I</w:t>
      </w:r>
      <w:r w:rsidR="00F62FD8" w:rsidRPr="00D0775A">
        <w:rPr>
          <w:rFonts w:ascii="Arial Narrow" w:hAnsi="Arial Narrow" w:cs="Arial"/>
          <w:b/>
          <w:sz w:val="20"/>
          <w:szCs w:val="20"/>
          <w:lang w:val="id-ID"/>
        </w:rPr>
        <w:t>V.</w:t>
      </w:r>
      <w:r w:rsidR="00F62FD8" w:rsidRPr="00D0775A">
        <w:rPr>
          <w:rFonts w:ascii="Arial Narrow" w:hAnsi="Arial Narrow" w:cs="Arial"/>
          <w:b/>
          <w:sz w:val="20"/>
          <w:szCs w:val="20"/>
          <w:lang w:val="id-ID"/>
        </w:rPr>
        <w:tab/>
        <w:t>LITURGI PENUTUP</w:t>
      </w:r>
    </w:p>
    <w:p w:rsidR="00F62FD8" w:rsidRPr="00D0775A" w:rsidRDefault="00F62FD8" w:rsidP="00D717D4">
      <w:pPr>
        <w:tabs>
          <w:tab w:val="left" w:pos="709"/>
        </w:tabs>
        <w:ind w:left="709" w:hanging="283"/>
        <w:rPr>
          <w:rFonts w:ascii="Arial Narrow" w:hAnsi="Arial Narrow" w:cs="Arial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sz w:val="20"/>
          <w:szCs w:val="20"/>
          <w:lang w:val="id-ID"/>
        </w:rPr>
        <w:t xml:space="preserve">1. </w:t>
      </w:r>
      <w:r w:rsidR="00D717D4"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>PENGUTUSAN</w:t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</w:p>
    <w:p w:rsidR="00F62FD8" w:rsidRPr="00D0775A" w:rsidRDefault="00F62FD8" w:rsidP="00D717D4">
      <w:pPr>
        <w:tabs>
          <w:tab w:val="left" w:pos="993"/>
          <w:tab w:val="left" w:pos="3960"/>
        </w:tabs>
        <w:ind w:left="993" w:hanging="284"/>
        <w:rPr>
          <w:rFonts w:ascii="Arial Narrow" w:hAnsi="Arial Narrow" w:cs="Arial"/>
          <w:i/>
          <w:iCs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a.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  <w:t xml:space="preserve">Pengantar Pengutusan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sz w:val="20"/>
          <w:szCs w:val="20"/>
          <w:lang w:val="id-ID"/>
        </w:rPr>
        <w:tab/>
        <w:t xml:space="preserve">               </w:t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 xml:space="preserve">(Liturgos </w:t>
      </w:r>
      <w:r w:rsidR="002E4F3F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3</w:t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, jemaat tetap berdiri)</w:t>
      </w:r>
    </w:p>
    <w:p w:rsidR="00F62FD8" w:rsidRDefault="00F62FD8" w:rsidP="00D717D4">
      <w:pPr>
        <w:tabs>
          <w:tab w:val="left" w:pos="993"/>
          <w:tab w:val="left" w:pos="4962"/>
        </w:tabs>
        <w:ind w:left="993" w:hanging="284"/>
        <w:rPr>
          <w:rFonts w:ascii="Arial Narrow" w:hAnsi="Arial Narrow" w:cs="Arial"/>
          <w:i/>
          <w:iCs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b.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  <w:t xml:space="preserve">Nyanyian Pengutusan </w:t>
      </w:r>
      <w:r w:rsidR="00D61D6A">
        <w:rPr>
          <w:rFonts w:ascii="Arial Narrow" w:hAnsi="Arial Narrow" w:cs="Arial"/>
          <w:sz w:val="20"/>
          <w:szCs w:val="20"/>
          <w:lang w:val="id-ID"/>
        </w:rPr>
        <w:t>“</w:t>
      </w:r>
      <w:r w:rsidR="00D61D6A">
        <w:rPr>
          <w:rFonts w:ascii="Arial Narrow" w:hAnsi="Arial Narrow" w:cs="Arial"/>
          <w:b/>
          <w:sz w:val="20"/>
          <w:szCs w:val="20"/>
          <w:lang w:val="id-ID"/>
        </w:rPr>
        <w:t>Selidi Aku” (2x)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 xml:space="preserve">(Liturgos </w:t>
      </w:r>
      <w:r w:rsidR="002E4F3F"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3</w:t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, jemaat tetap berdiri)</w:t>
      </w:r>
    </w:p>
    <w:p w:rsidR="00912C79" w:rsidRDefault="00912C79" w:rsidP="00443EBD">
      <w:pPr>
        <w:tabs>
          <w:tab w:val="left" w:pos="993"/>
          <w:tab w:val="left" w:pos="4962"/>
        </w:tabs>
        <w:rPr>
          <w:rFonts w:ascii="Arial Narrow" w:hAnsi="Arial Narrow" w:cs="Arial"/>
          <w:iCs/>
          <w:sz w:val="20"/>
          <w:szCs w:val="20"/>
          <w:lang w:val="id-ID"/>
        </w:rPr>
      </w:pPr>
    </w:p>
    <w:p w:rsidR="00F94F75" w:rsidRDefault="00F94F75" w:rsidP="00F94F75">
      <w:pPr>
        <w:tabs>
          <w:tab w:val="left" w:pos="993"/>
          <w:tab w:val="left" w:pos="4962"/>
        </w:tabs>
        <w:jc w:val="center"/>
        <w:rPr>
          <w:rFonts w:ascii="Arial Narrow" w:hAnsi="Arial Narrow" w:cs="Arial"/>
          <w:b/>
          <w:iCs/>
          <w:sz w:val="20"/>
          <w:szCs w:val="20"/>
          <w:lang w:val="id-ID"/>
        </w:rPr>
      </w:pPr>
      <w:r w:rsidRPr="00F94F75">
        <w:rPr>
          <w:rFonts w:ascii="Arial Narrow" w:hAnsi="Arial Narrow" w:cs="Arial"/>
          <w:b/>
          <w:iCs/>
          <w:sz w:val="20"/>
          <w:szCs w:val="20"/>
          <w:lang w:val="id-ID"/>
        </w:rPr>
        <w:t>SELIDIKI AKU</w:t>
      </w:r>
    </w:p>
    <w:p w:rsidR="00F94F75" w:rsidRPr="00F94F75" w:rsidRDefault="00F94F75" w:rsidP="00F94F75">
      <w:pPr>
        <w:tabs>
          <w:tab w:val="left" w:pos="993"/>
          <w:tab w:val="left" w:pos="4962"/>
        </w:tabs>
        <w:jc w:val="center"/>
        <w:rPr>
          <w:rFonts w:ascii="Arial Narrow" w:hAnsi="Arial Narrow" w:cs="Arial"/>
          <w:b/>
          <w:iCs/>
          <w:sz w:val="20"/>
          <w:szCs w:val="20"/>
          <w:lang w:val="id-ID"/>
        </w:rPr>
      </w:pPr>
    </w:p>
    <w:p w:rsidR="00F94F75" w:rsidRPr="00F94F75" w:rsidRDefault="00F94F75" w:rsidP="00F94F75">
      <w:pPr>
        <w:tabs>
          <w:tab w:val="left" w:pos="993"/>
          <w:tab w:val="left" w:pos="4962"/>
        </w:tabs>
        <w:ind w:left="1701"/>
        <w:rPr>
          <w:rFonts w:ascii="Arial Narrow" w:hAnsi="Arial Narrow" w:cs="Arial"/>
          <w:iCs/>
          <w:sz w:val="20"/>
          <w:szCs w:val="20"/>
          <w:lang w:val="id-ID"/>
        </w:rPr>
      </w:pPr>
      <w:r w:rsidRPr="00F94F75">
        <w:rPr>
          <w:rFonts w:ascii="Arial Narrow" w:hAnsi="Arial Narrow" w:cs="Arial"/>
          <w:iCs/>
          <w:sz w:val="20"/>
          <w:szCs w:val="20"/>
          <w:lang w:val="id-ID"/>
        </w:rPr>
        <w:t>Selidiki aku lihat hatiku</w:t>
      </w:r>
    </w:p>
    <w:p w:rsidR="00F94F75" w:rsidRPr="00F94F75" w:rsidRDefault="00F94F75" w:rsidP="00F94F75">
      <w:pPr>
        <w:tabs>
          <w:tab w:val="left" w:pos="993"/>
          <w:tab w:val="left" w:pos="4962"/>
        </w:tabs>
        <w:ind w:left="1701"/>
        <w:rPr>
          <w:rFonts w:ascii="Arial Narrow" w:hAnsi="Arial Narrow" w:cs="Arial"/>
          <w:iCs/>
          <w:sz w:val="20"/>
          <w:szCs w:val="20"/>
          <w:lang w:val="id-ID"/>
        </w:rPr>
      </w:pPr>
      <w:r w:rsidRPr="00F94F75">
        <w:rPr>
          <w:rFonts w:ascii="Arial Narrow" w:hAnsi="Arial Narrow" w:cs="Arial"/>
          <w:iCs/>
          <w:sz w:val="20"/>
          <w:szCs w:val="20"/>
          <w:lang w:val="id-ID"/>
        </w:rPr>
        <w:t>apakah ku sungguh mengasihi-Mu</w:t>
      </w:r>
    </w:p>
    <w:p w:rsidR="00F94F75" w:rsidRPr="00F94F75" w:rsidRDefault="00F94F75" w:rsidP="00F94F75">
      <w:pPr>
        <w:tabs>
          <w:tab w:val="left" w:pos="993"/>
          <w:tab w:val="left" w:pos="4962"/>
        </w:tabs>
        <w:ind w:left="1701"/>
        <w:rPr>
          <w:rFonts w:ascii="Arial Narrow" w:hAnsi="Arial Narrow" w:cs="Arial"/>
          <w:iCs/>
          <w:sz w:val="20"/>
          <w:szCs w:val="20"/>
          <w:lang w:val="id-ID"/>
        </w:rPr>
      </w:pPr>
      <w:r w:rsidRPr="00F94F75">
        <w:rPr>
          <w:rFonts w:ascii="Arial Narrow" w:hAnsi="Arial Narrow" w:cs="Arial"/>
          <w:iCs/>
          <w:sz w:val="20"/>
          <w:szCs w:val="20"/>
          <w:lang w:val="id-ID"/>
        </w:rPr>
        <w:t>Yesus Kau yg maha tau</w:t>
      </w:r>
    </w:p>
    <w:p w:rsidR="00F94F75" w:rsidRPr="00F94F75" w:rsidRDefault="00F94F75" w:rsidP="00F94F75">
      <w:pPr>
        <w:tabs>
          <w:tab w:val="left" w:pos="993"/>
          <w:tab w:val="left" w:pos="4962"/>
        </w:tabs>
        <w:ind w:left="1701"/>
        <w:rPr>
          <w:rFonts w:ascii="Arial Narrow" w:hAnsi="Arial Narrow" w:cs="Arial"/>
          <w:iCs/>
          <w:sz w:val="20"/>
          <w:szCs w:val="20"/>
          <w:lang w:val="id-ID"/>
        </w:rPr>
      </w:pPr>
      <w:r w:rsidRPr="00F94F75">
        <w:rPr>
          <w:rFonts w:ascii="Arial Narrow" w:hAnsi="Arial Narrow" w:cs="Arial"/>
          <w:iCs/>
          <w:sz w:val="20"/>
          <w:szCs w:val="20"/>
          <w:lang w:val="id-ID"/>
        </w:rPr>
        <w:t>Dan menilai hidupku</w:t>
      </w:r>
    </w:p>
    <w:p w:rsidR="00F94F75" w:rsidRPr="00F94F75" w:rsidRDefault="00F94F75" w:rsidP="00F94F75">
      <w:pPr>
        <w:tabs>
          <w:tab w:val="left" w:pos="993"/>
          <w:tab w:val="left" w:pos="4962"/>
        </w:tabs>
        <w:ind w:left="1701"/>
        <w:rPr>
          <w:rFonts w:ascii="Arial Narrow" w:hAnsi="Arial Narrow" w:cs="Arial"/>
          <w:iCs/>
          <w:sz w:val="20"/>
          <w:szCs w:val="20"/>
          <w:lang w:val="id-ID"/>
        </w:rPr>
      </w:pPr>
      <w:r w:rsidRPr="00F94F75">
        <w:rPr>
          <w:rFonts w:ascii="Arial Narrow" w:hAnsi="Arial Narrow" w:cs="Arial"/>
          <w:iCs/>
          <w:sz w:val="20"/>
          <w:szCs w:val="20"/>
          <w:lang w:val="id-ID"/>
        </w:rPr>
        <w:t>tak ada yg tersembunyi bagi-Mu</w:t>
      </w:r>
    </w:p>
    <w:p w:rsidR="00F94F75" w:rsidRPr="00F94F75" w:rsidRDefault="00F94F75" w:rsidP="00F94F75">
      <w:pPr>
        <w:tabs>
          <w:tab w:val="left" w:pos="993"/>
          <w:tab w:val="left" w:pos="4962"/>
        </w:tabs>
        <w:ind w:left="1701"/>
        <w:rPr>
          <w:rFonts w:ascii="Arial Narrow" w:hAnsi="Arial Narrow" w:cs="Arial"/>
          <w:iCs/>
          <w:sz w:val="20"/>
          <w:szCs w:val="20"/>
          <w:lang w:val="id-ID"/>
        </w:rPr>
      </w:pPr>
    </w:p>
    <w:p w:rsidR="00F94F75" w:rsidRPr="00F94F75" w:rsidRDefault="00F94F75" w:rsidP="00F94F75">
      <w:pPr>
        <w:tabs>
          <w:tab w:val="left" w:pos="993"/>
          <w:tab w:val="left" w:pos="4962"/>
        </w:tabs>
        <w:ind w:left="1701"/>
        <w:rPr>
          <w:rFonts w:ascii="Arial Narrow" w:hAnsi="Arial Narrow" w:cs="Arial"/>
          <w:iCs/>
          <w:sz w:val="20"/>
          <w:szCs w:val="20"/>
          <w:lang w:val="id-ID"/>
        </w:rPr>
      </w:pPr>
      <w:r w:rsidRPr="00F94F75">
        <w:rPr>
          <w:rFonts w:ascii="Arial Narrow" w:hAnsi="Arial Narrow" w:cs="Arial"/>
          <w:iCs/>
          <w:sz w:val="20"/>
          <w:szCs w:val="20"/>
          <w:lang w:val="id-ID"/>
        </w:rPr>
        <w:t>Reff:</w:t>
      </w:r>
    </w:p>
    <w:p w:rsidR="00F94F75" w:rsidRPr="00F94F75" w:rsidRDefault="00F94F75" w:rsidP="00F94F75">
      <w:pPr>
        <w:tabs>
          <w:tab w:val="left" w:pos="993"/>
          <w:tab w:val="left" w:pos="4962"/>
        </w:tabs>
        <w:ind w:left="1701"/>
        <w:rPr>
          <w:rFonts w:ascii="Arial Narrow" w:hAnsi="Arial Narrow" w:cs="Arial"/>
          <w:iCs/>
          <w:sz w:val="20"/>
          <w:szCs w:val="20"/>
          <w:lang w:val="id-ID"/>
        </w:rPr>
      </w:pPr>
      <w:r w:rsidRPr="00F94F75">
        <w:rPr>
          <w:rFonts w:ascii="Arial Narrow" w:hAnsi="Arial Narrow" w:cs="Arial"/>
          <w:iCs/>
          <w:sz w:val="20"/>
          <w:szCs w:val="20"/>
          <w:lang w:val="id-ID"/>
        </w:rPr>
        <w:t>T'lah kulihat kebaikan Mu</w:t>
      </w:r>
    </w:p>
    <w:p w:rsidR="00F94F75" w:rsidRPr="00F94F75" w:rsidRDefault="00F94F75" w:rsidP="00F94F75">
      <w:pPr>
        <w:tabs>
          <w:tab w:val="left" w:pos="993"/>
          <w:tab w:val="left" w:pos="4962"/>
        </w:tabs>
        <w:ind w:left="1701"/>
        <w:rPr>
          <w:rFonts w:ascii="Arial Narrow" w:hAnsi="Arial Narrow" w:cs="Arial"/>
          <w:iCs/>
          <w:sz w:val="20"/>
          <w:szCs w:val="20"/>
          <w:lang w:val="id-ID"/>
        </w:rPr>
      </w:pPr>
      <w:r w:rsidRPr="00F94F75">
        <w:rPr>
          <w:rFonts w:ascii="Arial Narrow" w:hAnsi="Arial Narrow" w:cs="Arial"/>
          <w:iCs/>
          <w:sz w:val="20"/>
          <w:szCs w:val="20"/>
          <w:lang w:val="id-ID"/>
        </w:rPr>
        <w:t>Yang tak pernah habis di hidupku</w:t>
      </w:r>
    </w:p>
    <w:p w:rsidR="00F94F75" w:rsidRPr="00F94F75" w:rsidRDefault="00F94F75" w:rsidP="00F94F75">
      <w:pPr>
        <w:tabs>
          <w:tab w:val="left" w:pos="993"/>
          <w:tab w:val="left" w:pos="4962"/>
        </w:tabs>
        <w:ind w:left="1701"/>
        <w:rPr>
          <w:rFonts w:ascii="Arial Narrow" w:hAnsi="Arial Narrow" w:cs="Arial"/>
          <w:iCs/>
          <w:sz w:val="20"/>
          <w:szCs w:val="20"/>
          <w:lang w:val="id-ID"/>
        </w:rPr>
      </w:pPr>
      <w:r w:rsidRPr="00F94F75">
        <w:rPr>
          <w:rFonts w:ascii="Arial Narrow" w:hAnsi="Arial Narrow" w:cs="Arial"/>
          <w:iCs/>
          <w:sz w:val="20"/>
          <w:szCs w:val="20"/>
          <w:lang w:val="id-ID"/>
        </w:rPr>
        <w:t>Kan ku berjuang pada akhirnya</w:t>
      </w:r>
    </w:p>
    <w:p w:rsidR="00D61D6A" w:rsidRDefault="00F94F75" w:rsidP="00F94F75">
      <w:pPr>
        <w:tabs>
          <w:tab w:val="left" w:pos="993"/>
          <w:tab w:val="left" w:pos="4962"/>
        </w:tabs>
        <w:ind w:left="1701"/>
        <w:rPr>
          <w:rFonts w:ascii="Arial Narrow" w:hAnsi="Arial Narrow" w:cs="Arial"/>
          <w:iCs/>
          <w:sz w:val="20"/>
          <w:szCs w:val="20"/>
          <w:lang w:val="id-ID"/>
        </w:rPr>
      </w:pPr>
      <w:r w:rsidRPr="00F94F75">
        <w:rPr>
          <w:rFonts w:ascii="Arial Narrow" w:hAnsi="Arial Narrow" w:cs="Arial"/>
          <w:iCs/>
          <w:sz w:val="20"/>
          <w:szCs w:val="20"/>
          <w:lang w:val="id-ID"/>
        </w:rPr>
        <w:t>Kau dapati aku tetap setia</w:t>
      </w:r>
    </w:p>
    <w:p w:rsidR="00D61D6A" w:rsidRDefault="00D61D6A" w:rsidP="00AF1438">
      <w:pPr>
        <w:tabs>
          <w:tab w:val="left" w:pos="993"/>
          <w:tab w:val="left" w:pos="4962"/>
        </w:tabs>
        <w:jc w:val="center"/>
        <w:rPr>
          <w:rFonts w:ascii="Arial Narrow" w:hAnsi="Arial Narrow" w:cs="Arial"/>
          <w:iCs/>
          <w:sz w:val="20"/>
          <w:szCs w:val="20"/>
          <w:lang w:val="id-ID"/>
        </w:rPr>
      </w:pPr>
    </w:p>
    <w:p w:rsidR="00F62FD8" w:rsidRPr="00D0775A" w:rsidRDefault="00F62FD8" w:rsidP="00746D06">
      <w:pPr>
        <w:tabs>
          <w:tab w:val="left" w:pos="709"/>
        </w:tabs>
        <w:ind w:left="720" w:hanging="294"/>
        <w:rPr>
          <w:rFonts w:ascii="Arial Narrow" w:hAnsi="Arial Narrow" w:cs="Arial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b/>
          <w:sz w:val="20"/>
          <w:szCs w:val="20"/>
          <w:lang w:val="id-ID"/>
        </w:rPr>
        <w:t xml:space="preserve">2. </w:t>
      </w:r>
      <w:r w:rsidR="00746D06"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>BERKAT TUHAN</w:t>
      </w:r>
    </w:p>
    <w:p w:rsidR="00F62FD8" w:rsidRPr="00D0775A" w:rsidRDefault="00F62FD8" w:rsidP="00746D06">
      <w:pPr>
        <w:tabs>
          <w:tab w:val="left" w:pos="3960"/>
        </w:tabs>
        <w:ind w:left="993" w:hanging="284"/>
        <w:rPr>
          <w:rFonts w:ascii="Arial Narrow" w:hAnsi="Arial Narrow" w:cs="Arial"/>
          <w:i/>
          <w:iCs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a.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  <w:t xml:space="preserve">Penyampaian Berkat Tuhan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sz w:val="20"/>
          <w:szCs w:val="20"/>
          <w:lang w:val="id-ID"/>
        </w:rPr>
        <w:tab/>
        <w:t xml:space="preserve">    </w:t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(Pemimpin Ibadah)</w:t>
      </w:r>
    </w:p>
    <w:p w:rsidR="0018067A" w:rsidRPr="00D0775A" w:rsidRDefault="0018067A" w:rsidP="00D717D4">
      <w:pPr>
        <w:tabs>
          <w:tab w:val="left" w:pos="3960"/>
        </w:tabs>
        <w:ind w:left="993" w:hanging="426"/>
        <w:rPr>
          <w:rFonts w:ascii="Arial Narrow" w:hAnsi="Arial Narrow"/>
          <w:i/>
          <w:noProof/>
          <w:sz w:val="20"/>
          <w:szCs w:val="20"/>
          <w:lang w:val="id-ID"/>
        </w:rPr>
      </w:pPr>
      <w:r w:rsidRPr="00D0775A">
        <w:rPr>
          <w:rFonts w:ascii="Arial Narrow" w:hAnsi="Arial Narrow"/>
          <w:i/>
          <w:noProof/>
          <w:sz w:val="20"/>
          <w:szCs w:val="20"/>
          <w:lang w:val="id-ID"/>
        </w:rPr>
        <w:tab/>
        <w:t>"Kasih karunia Tuhan Yesus Kristus dan kasih Allah Bapa serta persekutuan Roh Kudus, menyertai saudara/kita sekalian. Amin."</w:t>
      </w:r>
    </w:p>
    <w:p w:rsidR="00F62FD8" w:rsidRDefault="00F62FD8" w:rsidP="00D717D4">
      <w:pPr>
        <w:tabs>
          <w:tab w:val="left" w:pos="1106"/>
        </w:tabs>
        <w:ind w:left="993"/>
        <w:rPr>
          <w:rFonts w:ascii="Arial Narrow" w:hAnsi="Arial Narrow" w:cs="Arial"/>
          <w:b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Jemaat menyambut dengan </w:t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>KJ. 478c</w:t>
      </w:r>
    </w:p>
    <w:p w:rsidR="00AF1438" w:rsidRDefault="00AF1438" w:rsidP="00D717D4">
      <w:pPr>
        <w:tabs>
          <w:tab w:val="left" w:pos="1106"/>
        </w:tabs>
        <w:ind w:left="993"/>
        <w:rPr>
          <w:rFonts w:ascii="Arial Narrow" w:hAnsi="Arial Narrow" w:cs="Arial"/>
          <w:b/>
          <w:sz w:val="20"/>
          <w:szCs w:val="20"/>
          <w:lang w:val="id-ID"/>
        </w:rPr>
      </w:pPr>
      <w:r>
        <w:rPr>
          <w:rFonts w:ascii="Arial Narrow" w:hAnsi="Arial Narrow" w:cs="Arial"/>
          <w:b/>
          <w:noProof/>
          <w:sz w:val="20"/>
          <w:szCs w:val="20"/>
          <w:lang w:val="id-ID" w:eastAsia="id-ID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487680</wp:posOffset>
            </wp:positionH>
            <wp:positionV relativeFrom="paragraph">
              <wp:posOffset>1905</wp:posOffset>
            </wp:positionV>
            <wp:extent cx="3333750" cy="638175"/>
            <wp:effectExtent l="19050" t="0" r="0" b="0"/>
            <wp:wrapNone/>
            <wp:docPr id="60" name="Picture 60" descr="kj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kj 47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9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1438" w:rsidRDefault="00AF1438" w:rsidP="00D717D4">
      <w:pPr>
        <w:tabs>
          <w:tab w:val="left" w:pos="1106"/>
        </w:tabs>
        <w:ind w:left="993"/>
        <w:rPr>
          <w:rFonts w:ascii="Arial Narrow" w:hAnsi="Arial Narrow" w:cs="Arial"/>
          <w:b/>
          <w:sz w:val="20"/>
          <w:szCs w:val="20"/>
          <w:lang w:val="id-ID"/>
        </w:rPr>
      </w:pPr>
    </w:p>
    <w:p w:rsidR="00E47989" w:rsidRDefault="00E47989" w:rsidP="00D717D4">
      <w:pPr>
        <w:tabs>
          <w:tab w:val="left" w:pos="1106"/>
        </w:tabs>
        <w:ind w:left="993"/>
        <w:rPr>
          <w:rFonts w:ascii="Arial Narrow" w:hAnsi="Arial Narrow" w:cs="Arial"/>
          <w:b/>
          <w:sz w:val="20"/>
          <w:szCs w:val="20"/>
          <w:lang w:val="id-ID"/>
        </w:rPr>
      </w:pPr>
    </w:p>
    <w:p w:rsidR="00AF1438" w:rsidRPr="00D0775A" w:rsidRDefault="00AF1438" w:rsidP="00D717D4">
      <w:pPr>
        <w:tabs>
          <w:tab w:val="left" w:pos="1106"/>
        </w:tabs>
        <w:ind w:left="993"/>
        <w:rPr>
          <w:rFonts w:ascii="Arial Narrow" w:hAnsi="Arial Narrow" w:cs="Arial"/>
          <w:b/>
          <w:sz w:val="20"/>
          <w:szCs w:val="20"/>
          <w:lang w:val="id-ID"/>
        </w:rPr>
      </w:pPr>
    </w:p>
    <w:p w:rsidR="000E765E" w:rsidRDefault="000E765E" w:rsidP="00746D06">
      <w:pPr>
        <w:tabs>
          <w:tab w:val="left" w:pos="993"/>
        </w:tabs>
        <w:ind w:left="993" w:hanging="284"/>
        <w:rPr>
          <w:rFonts w:ascii="Arial Narrow" w:hAnsi="Arial Narrow" w:cs="Arial"/>
          <w:sz w:val="20"/>
          <w:szCs w:val="20"/>
          <w:lang w:val="id-ID"/>
        </w:rPr>
      </w:pPr>
    </w:p>
    <w:p w:rsidR="00F62FD8" w:rsidRPr="00D0775A" w:rsidRDefault="00F62FD8" w:rsidP="00746D06">
      <w:pPr>
        <w:tabs>
          <w:tab w:val="left" w:pos="993"/>
        </w:tabs>
        <w:ind w:left="993" w:hanging="284"/>
        <w:rPr>
          <w:rFonts w:ascii="Arial Narrow" w:hAnsi="Arial Narrow" w:cs="Arial"/>
          <w:i/>
          <w:iCs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b. </w:t>
      </w:r>
      <w:r w:rsidRPr="00D0775A">
        <w:rPr>
          <w:rFonts w:ascii="Arial Narrow" w:hAnsi="Arial Narrow" w:cs="Arial"/>
          <w:sz w:val="20"/>
          <w:szCs w:val="20"/>
          <w:lang w:val="id-ID"/>
        </w:rPr>
        <w:tab/>
        <w:t xml:space="preserve">Nyanyian Penutup </w:t>
      </w:r>
      <w:r w:rsidR="00567FDA">
        <w:rPr>
          <w:rFonts w:ascii="Arial Narrow" w:hAnsi="Arial Narrow" w:cs="Arial"/>
          <w:b/>
          <w:sz w:val="20"/>
          <w:szCs w:val="20"/>
          <w:lang w:val="id-ID"/>
        </w:rPr>
        <w:t xml:space="preserve">KJ. </w:t>
      </w:r>
      <w:r w:rsidR="005123E4">
        <w:rPr>
          <w:rFonts w:ascii="Arial Narrow" w:hAnsi="Arial Narrow" w:cs="Arial"/>
          <w:b/>
          <w:sz w:val="20"/>
          <w:szCs w:val="20"/>
          <w:lang w:val="id-ID"/>
        </w:rPr>
        <w:t>3</w:t>
      </w:r>
      <w:r w:rsidR="00D61D6A">
        <w:rPr>
          <w:rFonts w:ascii="Arial Narrow" w:hAnsi="Arial Narrow" w:cs="Arial"/>
          <w:b/>
          <w:sz w:val="20"/>
          <w:szCs w:val="20"/>
          <w:lang w:val="id-ID"/>
        </w:rPr>
        <w:t>75 (2x)</w:t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="0025755D" w:rsidRPr="00D0775A">
        <w:rPr>
          <w:rFonts w:ascii="Arial Narrow" w:hAnsi="Arial Narrow" w:cs="Arial"/>
          <w:b/>
          <w:sz w:val="20"/>
          <w:szCs w:val="20"/>
          <w:lang w:val="id-ID"/>
        </w:rPr>
        <w:tab/>
      </w:r>
      <w:r w:rsidRPr="00D0775A">
        <w:rPr>
          <w:rFonts w:ascii="Arial Narrow" w:hAnsi="Arial Narrow" w:cs="Arial"/>
          <w:b/>
          <w:sz w:val="20"/>
          <w:szCs w:val="20"/>
          <w:lang w:val="id-ID"/>
        </w:rPr>
        <w:t xml:space="preserve">    </w:t>
      </w:r>
      <w:r w:rsidRPr="00D0775A">
        <w:rPr>
          <w:rFonts w:ascii="Arial Narrow" w:hAnsi="Arial Narrow" w:cs="Arial"/>
          <w:i/>
          <w:iCs/>
          <w:sz w:val="20"/>
          <w:szCs w:val="20"/>
          <w:lang w:val="id-ID"/>
        </w:rPr>
        <w:t>(Pemimpin Ibadah)</w:t>
      </w:r>
    </w:p>
    <w:p w:rsidR="000E765E" w:rsidRDefault="000E765E" w:rsidP="00EA00A8">
      <w:pPr>
        <w:tabs>
          <w:tab w:val="left" w:pos="1985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</w:p>
    <w:p w:rsidR="001D7D97" w:rsidRPr="001D7D97" w:rsidRDefault="001D7D97" w:rsidP="001D7D97">
      <w:pPr>
        <w:jc w:val="center"/>
        <w:rPr>
          <w:rFonts w:ascii="Arial Narrow" w:hAnsi="Arial Narrow" w:cs="Arial"/>
          <w:b/>
          <w:sz w:val="20"/>
          <w:szCs w:val="20"/>
          <w:lang w:val="id-ID"/>
        </w:rPr>
      </w:pPr>
      <w:r w:rsidRPr="001D7D97">
        <w:rPr>
          <w:rFonts w:ascii="Arial Narrow" w:hAnsi="Arial Narrow" w:cs="Arial"/>
          <w:b/>
          <w:sz w:val="20"/>
          <w:szCs w:val="20"/>
          <w:lang w:val="id-ID"/>
        </w:rPr>
        <w:t>SAYA MAU IKUT YESUS</w:t>
      </w:r>
    </w:p>
    <w:p w:rsidR="001D7D97" w:rsidRPr="001D7D97" w:rsidRDefault="001D7D97" w:rsidP="001D7D97">
      <w:pPr>
        <w:jc w:val="center"/>
        <w:rPr>
          <w:rFonts w:ascii="Arial Narrow" w:hAnsi="Arial Narrow" w:cs="Arial"/>
          <w:sz w:val="20"/>
          <w:szCs w:val="20"/>
          <w:lang w:val="id-ID"/>
        </w:rPr>
      </w:pPr>
    </w:p>
    <w:p w:rsidR="001D7D97" w:rsidRPr="001D7D97" w:rsidRDefault="001D7D97" w:rsidP="001D7D97">
      <w:pPr>
        <w:tabs>
          <w:tab w:val="left" w:pos="1985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1D7D97">
        <w:rPr>
          <w:rFonts w:ascii="Arial Narrow" w:hAnsi="Arial Narrow" w:cs="Arial"/>
          <w:sz w:val="20"/>
          <w:szCs w:val="20"/>
          <w:lang w:val="id-ID"/>
        </w:rPr>
        <w:t>Saya mau ikut Yesus, saya mau ikut Yesus sampai</w:t>
      </w:r>
    </w:p>
    <w:p w:rsidR="001D7D97" w:rsidRPr="001D7D97" w:rsidRDefault="001D7D97" w:rsidP="001D7D97">
      <w:pPr>
        <w:tabs>
          <w:tab w:val="left" w:pos="1985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1D7D97">
        <w:rPr>
          <w:rFonts w:ascii="Arial Narrow" w:hAnsi="Arial Narrow" w:cs="Arial"/>
          <w:sz w:val="20"/>
          <w:szCs w:val="20"/>
          <w:lang w:val="id-ID"/>
        </w:rPr>
        <w:t>s'lama-lamanya. Meskipun saya susah, menderita</w:t>
      </w:r>
    </w:p>
    <w:p w:rsidR="001D7D97" w:rsidRDefault="001D7D97" w:rsidP="001D7D97">
      <w:pPr>
        <w:tabs>
          <w:tab w:val="left" w:pos="1985"/>
        </w:tabs>
        <w:ind w:left="1985" w:hanging="284"/>
        <w:jc w:val="both"/>
        <w:rPr>
          <w:rFonts w:ascii="Arial Narrow" w:hAnsi="Arial Narrow" w:cs="Arial"/>
          <w:sz w:val="20"/>
          <w:szCs w:val="20"/>
          <w:lang w:val="id-ID"/>
        </w:rPr>
      </w:pPr>
      <w:r w:rsidRPr="001D7D97">
        <w:rPr>
          <w:rFonts w:ascii="Arial Narrow" w:hAnsi="Arial Narrow" w:cs="Arial"/>
          <w:sz w:val="20"/>
          <w:szCs w:val="20"/>
          <w:lang w:val="id-ID"/>
        </w:rPr>
        <w:t>dalam dunia, saya mau ikut Yesus sampai s'lama-lamanya.</w:t>
      </w:r>
    </w:p>
    <w:p w:rsidR="00EF5FD5" w:rsidRDefault="00EF5FD5" w:rsidP="000E765E">
      <w:pPr>
        <w:jc w:val="center"/>
        <w:rPr>
          <w:rFonts w:ascii="Arial Narrow" w:hAnsi="Arial Narrow" w:cs="Arial"/>
          <w:sz w:val="20"/>
          <w:szCs w:val="20"/>
          <w:lang w:val="id-ID"/>
        </w:rPr>
      </w:pPr>
    </w:p>
    <w:p w:rsidR="00EF5FD5" w:rsidRDefault="00EF5FD5" w:rsidP="003D085F">
      <w:pPr>
        <w:jc w:val="both"/>
        <w:rPr>
          <w:rFonts w:ascii="Arial Narrow" w:hAnsi="Arial Narrow" w:cs="Arial"/>
          <w:sz w:val="20"/>
          <w:szCs w:val="20"/>
          <w:lang w:val="id-ID"/>
        </w:rPr>
      </w:pPr>
    </w:p>
    <w:p w:rsidR="009013D6" w:rsidRPr="00D0775A" w:rsidRDefault="00331B9C" w:rsidP="003D085F">
      <w:pPr>
        <w:jc w:val="both"/>
        <w:rPr>
          <w:rFonts w:ascii="Arial Narrow" w:hAnsi="Arial Narrow" w:cs="Arial"/>
          <w:sz w:val="20"/>
          <w:szCs w:val="20"/>
          <w:lang w:val="id-ID"/>
        </w:rPr>
      </w:pPr>
      <w:r w:rsidRPr="00D0775A">
        <w:rPr>
          <w:rFonts w:ascii="Arial Narrow" w:hAnsi="Arial Narrow" w:cs="Arial"/>
          <w:sz w:val="20"/>
          <w:szCs w:val="20"/>
          <w:lang w:val="id-ID"/>
        </w:rPr>
        <w:t xml:space="preserve"> </w:t>
      </w:r>
      <w:r w:rsidR="005563D5" w:rsidRPr="00D0775A">
        <w:rPr>
          <w:rFonts w:ascii="Arial Narrow" w:hAnsi="Arial Narrow" w:cs="Arial"/>
          <w:sz w:val="20"/>
          <w:szCs w:val="20"/>
          <w:lang w:val="id-ID"/>
        </w:rPr>
        <w:t>(</w:t>
      </w:r>
      <w:r w:rsidR="005563D5" w:rsidRPr="00D0775A">
        <w:rPr>
          <w:rFonts w:ascii="Arial Narrow" w:hAnsi="Arial Narrow" w:cs="Arial"/>
          <w:i/>
          <w:sz w:val="20"/>
          <w:szCs w:val="20"/>
          <w:lang w:val="id-ID"/>
        </w:rPr>
        <w:t>Sementara jemaat menyanyikan Nyanyian Penutup, Pemimpin Ibadah turun dari mimbar utama/besar, kemudian menyerahkan Alkitab kepada Liturgos 1. Setelah itu, Pemimpin Ibadah dan anggota Majelis bersalam-salaman dengan warga jemaat di depan pintu gedung gereja</w:t>
      </w:r>
      <w:r w:rsidR="005563D5" w:rsidRPr="00D0775A">
        <w:rPr>
          <w:rFonts w:ascii="Arial Narrow" w:hAnsi="Arial Narrow" w:cs="Arial"/>
          <w:sz w:val="20"/>
          <w:szCs w:val="20"/>
          <w:lang w:val="id-ID"/>
        </w:rPr>
        <w:t>)</w:t>
      </w:r>
    </w:p>
    <w:sectPr w:rsidR="009013D6" w:rsidRPr="00D0775A" w:rsidSect="0011338B">
      <w:pgSz w:w="16837" w:h="11905" w:orient="landscape"/>
      <w:pgMar w:top="567" w:right="731" w:bottom="510" w:left="567" w:header="720" w:footer="720" w:gutter="0"/>
      <w:cols w:num="2" w:space="80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</w:abstractNum>
  <w:abstractNum w:abstractNumId="2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4">
    <w:nsid w:val="07C9693A"/>
    <w:multiLevelType w:val="hybridMultilevel"/>
    <w:tmpl w:val="4454BF18"/>
    <w:lvl w:ilvl="0" w:tplc="A85204E8">
      <w:start w:val="1"/>
      <w:numFmt w:val="lowerLetter"/>
      <w:lvlText w:val="%1."/>
      <w:lvlJc w:val="left"/>
      <w:pPr>
        <w:ind w:left="2208" w:hanging="360"/>
      </w:pPr>
      <w:rPr>
        <w:rFonts w:hint="default"/>
        <w:b w:val="0"/>
        <w:i w:val="0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0CCE5D78"/>
    <w:multiLevelType w:val="hybridMultilevel"/>
    <w:tmpl w:val="4D448F4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E574CD"/>
    <w:multiLevelType w:val="hybridMultilevel"/>
    <w:tmpl w:val="8878FF7C"/>
    <w:lvl w:ilvl="0" w:tplc="B80AE34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7">
    <w:nsid w:val="203E1269"/>
    <w:multiLevelType w:val="hybridMultilevel"/>
    <w:tmpl w:val="B8C26B04"/>
    <w:lvl w:ilvl="0" w:tplc="004E22AE">
      <w:start w:val="1"/>
      <w:numFmt w:val="lowerLetter"/>
      <w:lvlText w:val="%1."/>
      <w:lvlJc w:val="left"/>
      <w:pPr>
        <w:ind w:left="1074" w:hanging="360"/>
      </w:pPr>
      <w:rPr>
        <w:rFonts w:hint="default"/>
        <w:b w:val="0"/>
      </w:rPr>
    </w:lvl>
    <w:lvl w:ilvl="1" w:tplc="04210019">
      <w:start w:val="1"/>
      <w:numFmt w:val="lowerLetter"/>
      <w:lvlText w:val="%2."/>
      <w:lvlJc w:val="left"/>
      <w:pPr>
        <w:ind w:left="1794" w:hanging="360"/>
      </w:pPr>
    </w:lvl>
    <w:lvl w:ilvl="2" w:tplc="0421001B" w:tentative="1">
      <w:start w:val="1"/>
      <w:numFmt w:val="lowerRoman"/>
      <w:lvlText w:val="%3."/>
      <w:lvlJc w:val="right"/>
      <w:pPr>
        <w:ind w:left="2514" w:hanging="180"/>
      </w:pPr>
    </w:lvl>
    <w:lvl w:ilvl="3" w:tplc="0421000F" w:tentative="1">
      <w:start w:val="1"/>
      <w:numFmt w:val="decimal"/>
      <w:lvlText w:val="%4."/>
      <w:lvlJc w:val="left"/>
      <w:pPr>
        <w:ind w:left="3234" w:hanging="360"/>
      </w:pPr>
    </w:lvl>
    <w:lvl w:ilvl="4" w:tplc="04210019" w:tentative="1">
      <w:start w:val="1"/>
      <w:numFmt w:val="lowerLetter"/>
      <w:lvlText w:val="%5."/>
      <w:lvlJc w:val="left"/>
      <w:pPr>
        <w:ind w:left="3954" w:hanging="360"/>
      </w:pPr>
    </w:lvl>
    <w:lvl w:ilvl="5" w:tplc="0421001B" w:tentative="1">
      <w:start w:val="1"/>
      <w:numFmt w:val="lowerRoman"/>
      <w:lvlText w:val="%6."/>
      <w:lvlJc w:val="right"/>
      <w:pPr>
        <w:ind w:left="4674" w:hanging="180"/>
      </w:pPr>
    </w:lvl>
    <w:lvl w:ilvl="6" w:tplc="0421000F" w:tentative="1">
      <w:start w:val="1"/>
      <w:numFmt w:val="decimal"/>
      <w:lvlText w:val="%7."/>
      <w:lvlJc w:val="left"/>
      <w:pPr>
        <w:ind w:left="5394" w:hanging="360"/>
      </w:pPr>
    </w:lvl>
    <w:lvl w:ilvl="7" w:tplc="04210019" w:tentative="1">
      <w:start w:val="1"/>
      <w:numFmt w:val="lowerLetter"/>
      <w:lvlText w:val="%8."/>
      <w:lvlJc w:val="left"/>
      <w:pPr>
        <w:ind w:left="6114" w:hanging="360"/>
      </w:pPr>
    </w:lvl>
    <w:lvl w:ilvl="8" w:tplc="0421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8">
    <w:nsid w:val="23C164A9"/>
    <w:multiLevelType w:val="hybridMultilevel"/>
    <w:tmpl w:val="092060FE"/>
    <w:lvl w:ilvl="0" w:tplc="0AFE340C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>
    <w:nsid w:val="26024D24"/>
    <w:multiLevelType w:val="hybridMultilevel"/>
    <w:tmpl w:val="ACE6669E"/>
    <w:lvl w:ilvl="0" w:tplc="FB4C163E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>
    <w:nsid w:val="2AFF3074"/>
    <w:multiLevelType w:val="hybridMultilevel"/>
    <w:tmpl w:val="103EA0EC"/>
    <w:lvl w:ilvl="0" w:tplc="0421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>
    <w:nsid w:val="356C4139"/>
    <w:multiLevelType w:val="hybridMultilevel"/>
    <w:tmpl w:val="743ED182"/>
    <w:lvl w:ilvl="0" w:tplc="DA3E052A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2">
    <w:nsid w:val="411041D2"/>
    <w:multiLevelType w:val="hybridMultilevel"/>
    <w:tmpl w:val="B4EC317C"/>
    <w:lvl w:ilvl="0" w:tplc="A85204E8">
      <w:start w:val="1"/>
      <w:numFmt w:val="lowerLetter"/>
      <w:lvlText w:val="%1."/>
      <w:lvlJc w:val="left"/>
      <w:pPr>
        <w:ind w:left="1641" w:hanging="360"/>
      </w:pPr>
      <w:rPr>
        <w:rFonts w:hint="default"/>
        <w:b w:val="0"/>
        <w:i w:val="0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46487353"/>
    <w:multiLevelType w:val="hybridMultilevel"/>
    <w:tmpl w:val="858E08B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000561"/>
    <w:multiLevelType w:val="hybridMultilevel"/>
    <w:tmpl w:val="21DE8F5E"/>
    <w:lvl w:ilvl="0" w:tplc="514A09A4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5">
    <w:nsid w:val="521B0C43"/>
    <w:multiLevelType w:val="hybridMultilevel"/>
    <w:tmpl w:val="0C1264C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D4416F"/>
    <w:multiLevelType w:val="hybridMultilevel"/>
    <w:tmpl w:val="C61CA6C4"/>
    <w:lvl w:ilvl="0" w:tplc="50EA7A5E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7">
    <w:nsid w:val="593C0CD8"/>
    <w:multiLevelType w:val="hybridMultilevel"/>
    <w:tmpl w:val="D8329002"/>
    <w:lvl w:ilvl="0" w:tplc="394C7FF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8">
    <w:nsid w:val="59833172"/>
    <w:multiLevelType w:val="hybridMultilevel"/>
    <w:tmpl w:val="17B266F4"/>
    <w:lvl w:ilvl="0" w:tplc="A0CE7BA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9">
    <w:nsid w:val="5B9246BC"/>
    <w:multiLevelType w:val="hybridMultilevel"/>
    <w:tmpl w:val="3E9AF8E0"/>
    <w:lvl w:ilvl="0" w:tplc="430CB1E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0">
    <w:nsid w:val="5DB0766A"/>
    <w:multiLevelType w:val="hybridMultilevel"/>
    <w:tmpl w:val="3EB4E0C6"/>
    <w:lvl w:ilvl="0" w:tplc="A85204E8">
      <w:start w:val="1"/>
      <w:numFmt w:val="lowerLetter"/>
      <w:lvlText w:val="%1."/>
      <w:lvlJc w:val="left"/>
      <w:pPr>
        <w:ind w:left="2208" w:hanging="360"/>
      </w:pPr>
      <w:rPr>
        <w:rFonts w:hint="default"/>
        <w:b w:val="0"/>
        <w:i w:val="0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5DBA04D6"/>
    <w:multiLevelType w:val="hybridMultilevel"/>
    <w:tmpl w:val="DA20849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F42AE7"/>
    <w:multiLevelType w:val="hybridMultilevel"/>
    <w:tmpl w:val="E3F86460"/>
    <w:lvl w:ilvl="0" w:tplc="A85204E8">
      <w:start w:val="1"/>
      <w:numFmt w:val="lowerLetter"/>
      <w:lvlText w:val="%1."/>
      <w:lvlJc w:val="left"/>
      <w:pPr>
        <w:ind w:left="2361" w:hanging="360"/>
      </w:pPr>
      <w:rPr>
        <w:rFonts w:hint="default"/>
        <w:b w:val="0"/>
        <w:i w:val="0"/>
      </w:rPr>
    </w:lvl>
    <w:lvl w:ilvl="1" w:tplc="A19C4E9E">
      <w:start w:val="5"/>
      <w:numFmt w:val="lowerLetter"/>
      <w:lvlText w:val="%2."/>
      <w:lvlJc w:val="left"/>
      <w:pPr>
        <w:ind w:left="2160" w:hanging="360"/>
      </w:pPr>
      <w:rPr>
        <w:rFonts w:hint="default"/>
        <w:b w:val="0"/>
      </w:rPr>
    </w:lvl>
    <w:lvl w:ilvl="2" w:tplc="2E0A8390">
      <w:start w:val="2"/>
      <w:numFmt w:val="decimal"/>
      <w:lvlText w:val="%3."/>
      <w:lvlJc w:val="left"/>
      <w:pPr>
        <w:ind w:left="3060" w:hanging="360"/>
      </w:pPr>
      <w:rPr>
        <w:rFonts w:hint="default"/>
        <w:b/>
        <w:i w:val="0"/>
      </w:r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7BBF18FA"/>
    <w:multiLevelType w:val="hybridMultilevel"/>
    <w:tmpl w:val="CA001C30"/>
    <w:lvl w:ilvl="0" w:tplc="1F20953C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num w:numId="1">
    <w:abstractNumId w:val="7"/>
  </w:num>
  <w:num w:numId="2">
    <w:abstractNumId w:val="12"/>
  </w:num>
  <w:num w:numId="3">
    <w:abstractNumId w:val="20"/>
  </w:num>
  <w:num w:numId="4">
    <w:abstractNumId w:val="4"/>
  </w:num>
  <w:num w:numId="5">
    <w:abstractNumId w:val="22"/>
  </w:num>
  <w:num w:numId="6">
    <w:abstractNumId w:val="10"/>
  </w:num>
  <w:num w:numId="7">
    <w:abstractNumId w:val="9"/>
  </w:num>
  <w:num w:numId="8">
    <w:abstractNumId w:val="13"/>
  </w:num>
  <w:num w:numId="9">
    <w:abstractNumId w:val="11"/>
  </w:num>
  <w:num w:numId="10">
    <w:abstractNumId w:val="23"/>
  </w:num>
  <w:num w:numId="11">
    <w:abstractNumId w:val="21"/>
  </w:num>
  <w:num w:numId="12">
    <w:abstractNumId w:val="17"/>
  </w:num>
  <w:num w:numId="13">
    <w:abstractNumId w:val="16"/>
  </w:num>
  <w:num w:numId="14">
    <w:abstractNumId w:val="15"/>
  </w:num>
  <w:num w:numId="15">
    <w:abstractNumId w:val="19"/>
  </w:num>
  <w:num w:numId="16">
    <w:abstractNumId w:val="5"/>
  </w:num>
  <w:num w:numId="17">
    <w:abstractNumId w:val="18"/>
  </w:num>
  <w:num w:numId="18">
    <w:abstractNumId w:val="14"/>
  </w:num>
  <w:num w:numId="19">
    <w:abstractNumId w:val="6"/>
  </w:num>
  <w:num w:numId="20">
    <w:abstractNumId w:val="8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D10351"/>
    <w:rsid w:val="00001B13"/>
    <w:rsid w:val="00004B5A"/>
    <w:rsid w:val="0000660A"/>
    <w:rsid w:val="000071CA"/>
    <w:rsid w:val="00017B71"/>
    <w:rsid w:val="000239EF"/>
    <w:rsid w:val="000241E0"/>
    <w:rsid w:val="0002643D"/>
    <w:rsid w:val="0003391B"/>
    <w:rsid w:val="00034E7C"/>
    <w:rsid w:val="00035ECF"/>
    <w:rsid w:val="00042BDA"/>
    <w:rsid w:val="00044643"/>
    <w:rsid w:val="000470C5"/>
    <w:rsid w:val="0005170C"/>
    <w:rsid w:val="0006628E"/>
    <w:rsid w:val="0006689A"/>
    <w:rsid w:val="000721A8"/>
    <w:rsid w:val="00080FCD"/>
    <w:rsid w:val="000968A1"/>
    <w:rsid w:val="00096D58"/>
    <w:rsid w:val="00097020"/>
    <w:rsid w:val="000A0219"/>
    <w:rsid w:val="000A1315"/>
    <w:rsid w:val="000B4137"/>
    <w:rsid w:val="000B6068"/>
    <w:rsid w:val="000B6764"/>
    <w:rsid w:val="000C1EC5"/>
    <w:rsid w:val="000C3258"/>
    <w:rsid w:val="000D3D6A"/>
    <w:rsid w:val="000D775E"/>
    <w:rsid w:val="000E765E"/>
    <w:rsid w:val="000E7D29"/>
    <w:rsid w:val="000F0BCC"/>
    <w:rsid w:val="000F3ED7"/>
    <w:rsid w:val="000F5CB0"/>
    <w:rsid w:val="001054D2"/>
    <w:rsid w:val="00113098"/>
    <w:rsid w:val="0011338B"/>
    <w:rsid w:val="00131461"/>
    <w:rsid w:val="0013160D"/>
    <w:rsid w:val="00132591"/>
    <w:rsid w:val="00132BAE"/>
    <w:rsid w:val="00135B4A"/>
    <w:rsid w:val="0014568A"/>
    <w:rsid w:val="00156169"/>
    <w:rsid w:val="00156D98"/>
    <w:rsid w:val="00157089"/>
    <w:rsid w:val="0016344B"/>
    <w:rsid w:val="00163933"/>
    <w:rsid w:val="0016477B"/>
    <w:rsid w:val="00164E2C"/>
    <w:rsid w:val="001673B7"/>
    <w:rsid w:val="00167787"/>
    <w:rsid w:val="00173C69"/>
    <w:rsid w:val="0018067A"/>
    <w:rsid w:val="00181BA7"/>
    <w:rsid w:val="00191090"/>
    <w:rsid w:val="001A6E80"/>
    <w:rsid w:val="001B115D"/>
    <w:rsid w:val="001B57AB"/>
    <w:rsid w:val="001D7D97"/>
    <w:rsid w:val="001E1020"/>
    <w:rsid w:val="001E1C73"/>
    <w:rsid w:val="001E2E82"/>
    <w:rsid w:val="001E32AD"/>
    <w:rsid w:val="001E55F5"/>
    <w:rsid w:val="001E5A04"/>
    <w:rsid w:val="001F5C47"/>
    <w:rsid w:val="0020087F"/>
    <w:rsid w:val="00201ED2"/>
    <w:rsid w:val="00203227"/>
    <w:rsid w:val="00205F11"/>
    <w:rsid w:val="00206637"/>
    <w:rsid w:val="00207E7F"/>
    <w:rsid w:val="0021052E"/>
    <w:rsid w:val="00211E0A"/>
    <w:rsid w:val="00217FEA"/>
    <w:rsid w:val="0023229B"/>
    <w:rsid w:val="002327B9"/>
    <w:rsid w:val="00235B7F"/>
    <w:rsid w:val="0023640C"/>
    <w:rsid w:val="0023645E"/>
    <w:rsid w:val="00237636"/>
    <w:rsid w:val="0025755D"/>
    <w:rsid w:val="0027145C"/>
    <w:rsid w:val="002758CD"/>
    <w:rsid w:val="00276124"/>
    <w:rsid w:val="002766BE"/>
    <w:rsid w:val="002865DD"/>
    <w:rsid w:val="002949C8"/>
    <w:rsid w:val="00296840"/>
    <w:rsid w:val="002A56DE"/>
    <w:rsid w:val="002D22A4"/>
    <w:rsid w:val="002D49D1"/>
    <w:rsid w:val="002D6A2A"/>
    <w:rsid w:val="002E00BA"/>
    <w:rsid w:val="002E2748"/>
    <w:rsid w:val="002E4F3F"/>
    <w:rsid w:val="002F290C"/>
    <w:rsid w:val="002F5647"/>
    <w:rsid w:val="002F5B65"/>
    <w:rsid w:val="002F6F05"/>
    <w:rsid w:val="003133D1"/>
    <w:rsid w:val="003138F5"/>
    <w:rsid w:val="00313E1D"/>
    <w:rsid w:val="00314587"/>
    <w:rsid w:val="00315818"/>
    <w:rsid w:val="003206D5"/>
    <w:rsid w:val="00324FC7"/>
    <w:rsid w:val="0033146D"/>
    <w:rsid w:val="00331B9C"/>
    <w:rsid w:val="00333D8C"/>
    <w:rsid w:val="00335B93"/>
    <w:rsid w:val="003368B8"/>
    <w:rsid w:val="003400AD"/>
    <w:rsid w:val="00341A6E"/>
    <w:rsid w:val="0034496C"/>
    <w:rsid w:val="00350A66"/>
    <w:rsid w:val="0035362D"/>
    <w:rsid w:val="00357026"/>
    <w:rsid w:val="00367736"/>
    <w:rsid w:val="00374BF2"/>
    <w:rsid w:val="003775A8"/>
    <w:rsid w:val="0037791B"/>
    <w:rsid w:val="00383450"/>
    <w:rsid w:val="00390688"/>
    <w:rsid w:val="0039329A"/>
    <w:rsid w:val="003969E8"/>
    <w:rsid w:val="00396C08"/>
    <w:rsid w:val="003972A9"/>
    <w:rsid w:val="003A0049"/>
    <w:rsid w:val="003A1A81"/>
    <w:rsid w:val="003A484B"/>
    <w:rsid w:val="003A5FF6"/>
    <w:rsid w:val="003B0943"/>
    <w:rsid w:val="003B338A"/>
    <w:rsid w:val="003B4721"/>
    <w:rsid w:val="003C6CCF"/>
    <w:rsid w:val="003C701F"/>
    <w:rsid w:val="003D085F"/>
    <w:rsid w:val="003D0D0D"/>
    <w:rsid w:val="003D4095"/>
    <w:rsid w:val="003E4027"/>
    <w:rsid w:val="003E4B79"/>
    <w:rsid w:val="003E6281"/>
    <w:rsid w:val="003E708F"/>
    <w:rsid w:val="003E7263"/>
    <w:rsid w:val="003F0E80"/>
    <w:rsid w:val="003F2CCF"/>
    <w:rsid w:val="003F7A88"/>
    <w:rsid w:val="00405CB9"/>
    <w:rsid w:val="004110F4"/>
    <w:rsid w:val="00412374"/>
    <w:rsid w:val="0041315C"/>
    <w:rsid w:val="0042782D"/>
    <w:rsid w:val="00431A0A"/>
    <w:rsid w:val="00437BB1"/>
    <w:rsid w:val="00443EBD"/>
    <w:rsid w:val="00454778"/>
    <w:rsid w:val="00464969"/>
    <w:rsid w:val="00470DA1"/>
    <w:rsid w:val="0047630D"/>
    <w:rsid w:val="00490E2A"/>
    <w:rsid w:val="0049186F"/>
    <w:rsid w:val="004954D6"/>
    <w:rsid w:val="004B4B7F"/>
    <w:rsid w:val="004B59EA"/>
    <w:rsid w:val="004B6E47"/>
    <w:rsid w:val="004C02B7"/>
    <w:rsid w:val="004C4293"/>
    <w:rsid w:val="004C62E4"/>
    <w:rsid w:val="004D6858"/>
    <w:rsid w:val="004E15DE"/>
    <w:rsid w:val="004E4136"/>
    <w:rsid w:val="004E6891"/>
    <w:rsid w:val="004F2E32"/>
    <w:rsid w:val="0050051E"/>
    <w:rsid w:val="005012EF"/>
    <w:rsid w:val="0050689B"/>
    <w:rsid w:val="0051000A"/>
    <w:rsid w:val="005105D8"/>
    <w:rsid w:val="005123E4"/>
    <w:rsid w:val="00513309"/>
    <w:rsid w:val="00516711"/>
    <w:rsid w:val="005233B0"/>
    <w:rsid w:val="0052614E"/>
    <w:rsid w:val="005323BF"/>
    <w:rsid w:val="005459CD"/>
    <w:rsid w:val="00546F4A"/>
    <w:rsid w:val="005563D5"/>
    <w:rsid w:val="00556F28"/>
    <w:rsid w:val="005612F1"/>
    <w:rsid w:val="0056165F"/>
    <w:rsid w:val="005674D0"/>
    <w:rsid w:val="00567FDA"/>
    <w:rsid w:val="00571FA0"/>
    <w:rsid w:val="00575C18"/>
    <w:rsid w:val="00580CD8"/>
    <w:rsid w:val="005829AD"/>
    <w:rsid w:val="00584E77"/>
    <w:rsid w:val="00591910"/>
    <w:rsid w:val="00595610"/>
    <w:rsid w:val="005968F9"/>
    <w:rsid w:val="00596A81"/>
    <w:rsid w:val="005A54D9"/>
    <w:rsid w:val="005B6DF1"/>
    <w:rsid w:val="005D44CB"/>
    <w:rsid w:val="005D7F70"/>
    <w:rsid w:val="005E26C3"/>
    <w:rsid w:val="005E2A71"/>
    <w:rsid w:val="00602B20"/>
    <w:rsid w:val="006035DE"/>
    <w:rsid w:val="00614C4D"/>
    <w:rsid w:val="00614E25"/>
    <w:rsid w:val="00621639"/>
    <w:rsid w:val="0064054F"/>
    <w:rsid w:val="00647AC5"/>
    <w:rsid w:val="00651852"/>
    <w:rsid w:val="00662221"/>
    <w:rsid w:val="00665EF7"/>
    <w:rsid w:val="00666FAB"/>
    <w:rsid w:val="00671870"/>
    <w:rsid w:val="00672F4F"/>
    <w:rsid w:val="00675181"/>
    <w:rsid w:val="00675DF0"/>
    <w:rsid w:val="00676947"/>
    <w:rsid w:val="00677759"/>
    <w:rsid w:val="0068365E"/>
    <w:rsid w:val="00683B64"/>
    <w:rsid w:val="00684090"/>
    <w:rsid w:val="00684BA3"/>
    <w:rsid w:val="00684C3B"/>
    <w:rsid w:val="006916B0"/>
    <w:rsid w:val="006930A4"/>
    <w:rsid w:val="006950FD"/>
    <w:rsid w:val="006A261E"/>
    <w:rsid w:val="006C6DB9"/>
    <w:rsid w:val="006D3202"/>
    <w:rsid w:val="006E186C"/>
    <w:rsid w:val="006E421A"/>
    <w:rsid w:val="006E524F"/>
    <w:rsid w:val="006F074E"/>
    <w:rsid w:val="006F597D"/>
    <w:rsid w:val="00710528"/>
    <w:rsid w:val="007169E9"/>
    <w:rsid w:val="00717763"/>
    <w:rsid w:val="00720B6C"/>
    <w:rsid w:val="0072280B"/>
    <w:rsid w:val="00723B50"/>
    <w:rsid w:val="0072452D"/>
    <w:rsid w:val="00725629"/>
    <w:rsid w:val="0074078F"/>
    <w:rsid w:val="0074426D"/>
    <w:rsid w:val="00746D06"/>
    <w:rsid w:val="0075017D"/>
    <w:rsid w:val="007529FC"/>
    <w:rsid w:val="0075325B"/>
    <w:rsid w:val="00755BEF"/>
    <w:rsid w:val="00756195"/>
    <w:rsid w:val="00760820"/>
    <w:rsid w:val="00760D60"/>
    <w:rsid w:val="00775335"/>
    <w:rsid w:val="0077557C"/>
    <w:rsid w:val="007807D2"/>
    <w:rsid w:val="00783950"/>
    <w:rsid w:val="0078757A"/>
    <w:rsid w:val="00787A9E"/>
    <w:rsid w:val="00790408"/>
    <w:rsid w:val="00790CA1"/>
    <w:rsid w:val="00792E84"/>
    <w:rsid w:val="007A0667"/>
    <w:rsid w:val="007A0ABA"/>
    <w:rsid w:val="007A76B9"/>
    <w:rsid w:val="007B5D16"/>
    <w:rsid w:val="007B7863"/>
    <w:rsid w:val="007B7F86"/>
    <w:rsid w:val="007C788C"/>
    <w:rsid w:val="007D448E"/>
    <w:rsid w:val="007E0FCF"/>
    <w:rsid w:val="007E7A2C"/>
    <w:rsid w:val="007F1FD4"/>
    <w:rsid w:val="007F2379"/>
    <w:rsid w:val="00807366"/>
    <w:rsid w:val="008117D0"/>
    <w:rsid w:val="008124C7"/>
    <w:rsid w:val="00812B4F"/>
    <w:rsid w:val="00823907"/>
    <w:rsid w:val="00824D2B"/>
    <w:rsid w:val="00836423"/>
    <w:rsid w:val="00837BF0"/>
    <w:rsid w:val="0085309D"/>
    <w:rsid w:val="00856734"/>
    <w:rsid w:val="00870660"/>
    <w:rsid w:val="00873DBA"/>
    <w:rsid w:val="0088698D"/>
    <w:rsid w:val="00890667"/>
    <w:rsid w:val="0089262B"/>
    <w:rsid w:val="00896DE1"/>
    <w:rsid w:val="008A38B8"/>
    <w:rsid w:val="008A65E3"/>
    <w:rsid w:val="008B2F9D"/>
    <w:rsid w:val="008B7E42"/>
    <w:rsid w:val="008C44C0"/>
    <w:rsid w:val="008C51E8"/>
    <w:rsid w:val="008D1057"/>
    <w:rsid w:val="008D4A43"/>
    <w:rsid w:val="008D782F"/>
    <w:rsid w:val="008E2544"/>
    <w:rsid w:val="008E577D"/>
    <w:rsid w:val="009013D6"/>
    <w:rsid w:val="00901837"/>
    <w:rsid w:val="009028F5"/>
    <w:rsid w:val="00907752"/>
    <w:rsid w:val="00910AA7"/>
    <w:rsid w:val="00912C79"/>
    <w:rsid w:val="009169BE"/>
    <w:rsid w:val="009173A2"/>
    <w:rsid w:val="0092677A"/>
    <w:rsid w:val="009408F2"/>
    <w:rsid w:val="00942D46"/>
    <w:rsid w:val="0094316C"/>
    <w:rsid w:val="00943715"/>
    <w:rsid w:val="0095057E"/>
    <w:rsid w:val="00954F9F"/>
    <w:rsid w:val="00963ECA"/>
    <w:rsid w:val="00967A80"/>
    <w:rsid w:val="00970BDA"/>
    <w:rsid w:val="00974E7D"/>
    <w:rsid w:val="0098098B"/>
    <w:rsid w:val="00982A02"/>
    <w:rsid w:val="00983D39"/>
    <w:rsid w:val="009859E2"/>
    <w:rsid w:val="00995BB7"/>
    <w:rsid w:val="00996F82"/>
    <w:rsid w:val="00997E34"/>
    <w:rsid w:val="009A1D0A"/>
    <w:rsid w:val="009A20C6"/>
    <w:rsid w:val="009A31F2"/>
    <w:rsid w:val="009A36DE"/>
    <w:rsid w:val="009A54EB"/>
    <w:rsid w:val="009A5507"/>
    <w:rsid w:val="009A67CA"/>
    <w:rsid w:val="009D092D"/>
    <w:rsid w:val="009D2075"/>
    <w:rsid w:val="009D273F"/>
    <w:rsid w:val="009D3EEB"/>
    <w:rsid w:val="009D4D90"/>
    <w:rsid w:val="009F1D89"/>
    <w:rsid w:val="009F2472"/>
    <w:rsid w:val="009F5FA4"/>
    <w:rsid w:val="009F74C9"/>
    <w:rsid w:val="00A010E1"/>
    <w:rsid w:val="00A05AB4"/>
    <w:rsid w:val="00A05CB7"/>
    <w:rsid w:val="00A06C39"/>
    <w:rsid w:val="00A11A9C"/>
    <w:rsid w:val="00A12864"/>
    <w:rsid w:val="00A14711"/>
    <w:rsid w:val="00A4539F"/>
    <w:rsid w:val="00A51C7F"/>
    <w:rsid w:val="00A631B5"/>
    <w:rsid w:val="00A75225"/>
    <w:rsid w:val="00A77408"/>
    <w:rsid w:val="00A82181"/>
    <w:rsid w:val="00A84219"/>
    <w:rsid w:val="00A843C2"/>
    <w:rsid w:val="00A93C4F"/>
    <w:rsid w:val="00A957F7"/>
    <w:rsid w:val="00A95C29"/>
    <w:rsid w:val="00AA2C8E"/>
    <w:rsid w:val="00AA4B7D"/>
    <w:rsid w:val="00AB473B"/>
    <w:rsid w:val="00AB6A5E"/>
    <w:rsid w:val="00AB6ADE"/>
    <w:rsid w:val="00AB7FF7"/>
    <w:rsid w:val="00AC6301"/>
    <w:rsid w:val="00AC7C02"/>
    <w:rsid w:val="00AD0ACA"/>
    <w:rsid w:val="00AD437F"/>
    <w:rsid w:val="00AD43A3"/>
    <w:rsid w:val="00AD6F2D"/>
    <w:rsid w:val="00AD71D6"/>
    <w:rsid w:val="00AE160F"/>
    <w:rsid w:val="00AE7652"/>
    <w:rsid w:val="00AF1438"/>
    <w:rsid w:val="00AF6186"/>
    <w:rsid w:val="00B011A1"/>
    <w:rsid w:val="00B01A8F"/>
    <w:rsid w:val="00B05790"/>
    <w:rsid w:val="00B1029A"/>
    <w:rsid w:val="00B13274"/>
    <w:rsid w:val="00B26472"/>
    <w:rsid w:val="00B3398E"/>
    <w:rsid w:val="00B469ED"/>
    <w:rsid w:val="00B477A5"/>
    <w:rsid w:val="00B50BF6"/>
    <w:rsid w:val="00B54283"/>
    <w:rsid w:val="00B57708"/>
    <w:rsid w:val="00B57DD6"/>
    <w:rsid w:val="00B645A6"/>
    <w:rsid w:val="00B64E9F"/>
    <w:rsid w:val="00B66B0F"/>
    <w:rsid w:val="00B72F1D"/>
    <w:rsid w:val="00B802A3"/>
    <w:rsid w:val="00B80BBF"/>
    <w:rsid w:val="00B83F36"/>
    <w:rsid w:val="00B9695F"/>
    <w:rsid w:val="00BA2953"/>
    <w:rsid w:val="00BA39DD"/>
    <w:rsid w:val="00BB071D"/>
    <w:rsid w:val="00BB3543"/>
    <w:rsid w:val="00BB4DC9"/>
    <w:rsid w:val="00BB7634"/>
    <w:rsid w:val="00BE6E96"/>
    <w:rsid w:val="00BF006F"/>
    <w:rsid w:val="00BF13CC"/>
    <w:rsid w:val="00BF3162"/>
    <w:rsid w:val="00C02E30"/>
    <w:rsid w:val="00C06ED6"/>
    <w:rsid w:val="00C20D65"/>
    <w:rsid w:val="00C22CC2"/>
    <w:rsid w:val="00C33CBC"/>
    <w:rsid w:val="00C35B2E"/>
    <w:rsid w:val="00C36C50"/>
    <w:rsid w:val="00C46989"/>
    <w:rsid w:val="00C52A22"/>
    <w:rsid w:val="00C56924"/>
    <w:rsid w:val="00C64C88"/>
    <w:rsid w:val="00C67051"/>
    <w:rsid w:val="00C9474F"/>
    <w:rsid w:val="00C949E4"/>
    <w:rsid w:val="00C979A9"/>
    <w:rsid w:val="00CB3886"/>
    <w:rsid w:val="00CB3C32"/>
    <w:rsid w:val="00CC1B62"/>
    <w:rsid w:val="00CC65DE"/>
    <w:rsid w:val="00CD4603"/>
    <w:rsid w:val="00CD4AE2"/>
    <w:rsid w:val="00CE5200"/>
    <w:rsid w:val="00CF1483"/>
    <w:rsid w:val="00CF1CCF"/>
    <w:rsid w:val="00D008F7"/>
    <w:rsid w:val="00D03443"/>
    <w:rsid w:val="00D04978"/>
    <w:rsid w:val="00D0775A"/>
    <w:rsid w:val="00D10351"/>
    <w:rsid w:val="00D10F1B"/>
    <w:rsid w:val="00D204EB"/>
    <w:rsid w:val="00D3327D"/>
    <w:rsid w:val="00D36417"/>
    <w:rsid w:val="00D435F7"/>
    <w:rsid w:val="00D46F93"/>
    <w:rsid w:val="00D47A73"/>
    <w:rsid w:val="00D565DA"/>
    <w:rsid w:val="00D56C2F"/>
    <w:rsid w:val="00D56C8C"/>
    <w:rsid w:val="00D61D6A"/>
    <w:rsid w:val="00D63967"/>
    <w:rsid w:val="00D657A4"/>
    <w:rsid w:val="00D717D4"/>
    <w:rsid w:val="00D848B6"/>
    <w:rsid w:val="00D849E1"/>
    <w:rsid w:val="00D84DC0"/>
    <w:rsid w:val="00D865F3"/>
    <w:rsid w:val="00D86B5E"/>
    <w:rsid w:val="00D97F4E"/>
    <w:rsid w:val="00DA1702"/>
    <w:rsid w:val="00DA5259"/>
    <w:rsid w:val="00DA7B91"/>
    <w:rsid w:val="00DB7D67"/>
    <w:rsid w:val="00DB7F56"/>
    <w:rsid w:val="00DC6588"/>
    <w:rsid w:val="00DC7CDA"/>
    <w:rsid w:val="00DD3985"/>
    <w:rsid w:val="00DE049B"/>
    <w:rsid w:val="00DF2FDD"/>
    <w:rsid w:val="00DF6D25"/>
    <w:rsid w:val="00E06157"/>
    <w:rsid w:val="00E12712"/>
    <w:rsid w:val="00E17B20"/>
    <w:rsid w:val="00E3258A"/>
    <w:rsid w:val="00E43ECA"/>
    <w:rsid w:val="00E468F9"/>
    <w:rsid w:val="00E47989"/>
    <w:rsid w:val="00E5482B"/>
    <w:rsid w:val="00E609A0"/>
    <w:rsid w:val="00E72224"/>
    <w:rsid w:val="00E735B8"/>
    <w:rsid w:val="00E81D8A"/>
    <w:rsid w:val="00E86CF3"/>
    <w:rsid w:val="00EA00A8"/>
    <w:rsid w:val="00EA2694"/>
    <w:rsid w:val="00EA36A7"/>
    <w:rsid w:val="00EB4DE8"/>
    <w:rsid w:val="00EB5F98"/>
    <w:rsid w:val="00EC256D"/>
    <w:rsid w:val="00EC30A1"/>
    <w:rsid w:val="00EC4B1A"/>
    <w:rsid w:val="00ED1B3D"/>
    <w:rsid w:val="00ED1BBA"/>
    <w:rsid w:val="00ED3514"/>
    <w:rsid w:val="00ED6912"/>
    <w:rsid w:val="00EE091A"/>
    <w:rsid w:val="00EE2E59"/>
    <w:rsid w:val="00EE2F37"/>
    <w:rsid w:val="00EF3271"/>
    <w:rsid w:val="00EF445A"/>
    <w:rsid w:val="00EF5728"/>
    <w:rsid w:val="00EF58A1"/>
    <w:rsid w:val="00EF5FD5"/>
    <w:rsid w:val="00EF6EA0"/>
    <w:rsid w:val="00F04596"/>
    <w:rsid w:val="00F06583"/>
    <w:rsid w:val="00F07490"/>
    <w:rsid w:val="00F133AD"/>
    <w:rsid w:val="00F13F20"/>
    <w:rsid w:val="00F20CE9"/>
    <w:rsid w:val="00F25885"/>
    <w:rsid w:val="00F37F07"/>
    <w:rsid w:val="00F44381"/>
    <w:rsid w:val="00F45258"/>
    <w:rsid w:val="00F47E11"/>
    <w:rsid w:val="00F5072E"/>
    <w:rsid w:val="00F50BC5"/>
    <w:rsid w:val="00F62FD8"/>
    <w:rsid w:val="00F709F4"/>
    <w:rsid w:val="00F72B03"/>
    <w:rsid w:val="00F93AC3"/>
    <w:rsid w:val="00F93AF9"/>
    <w:rsid w:val="00F94F75"/>
    <w:rsid w:val="00FA1056"/>
    <w:rsid w:val="00FA4810"/>
    <w:rsid w:val="00FB3E23"/>
    <w:rsid w:val="00FC3D2D"/>
    <w:rsid w:val="00FC4139"/>
    <w:rsid w:val="00FC7167"/>
    <w:rsid w:val="00FF4737"/>
    <w:rsid w:val="00FF58C6"/>
    <w:rsid w:val="00FF7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</o:regrouptable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162"/>
    <w:pPr>
      <w:suppressAutoHyphens/>
    </w:pPr>
    <w:rPr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qFormat/>
    <w:rsid w:val="00BF3162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Heading4">
    <w:name w:val="heading 4"/>
    <w:basedOn w:val="Normal"/>
    <w:next w:val="Normal"/>
    <w:qFormat/>
    <w:rsid w:val="00BF3162"/>
    <w:pPr>
      <w:keepNext/>
      <w:tabs>
        <w:tab w:val="num" w:pos="864"/>
      </w:tabs>
      <w:ind w:left="864" w:hanging="864"/>
      <w:jc w:val="center"/>
      <w:outlineLvl w:val="3"/>
    </w:pPr>
    <w:rPr>
      <w:rFonts w:ascii="Arial" w:hAnsi="Arial"/>
      <w:b/>
      <w:sz w:val="20"/>
      <w:szCs w:val="20"/>
    </w:rPr>
  </w:style>
  <w:style w:type="paragraph" w:styleId="Heading5">
    <w:name w:val="heading 5"/>
    <w:basedOn w:val="Normal"/>
    <w:next w:val="Normal"/>
    <w:qFormat/>
    <w:rsid w:val="00BF3162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rsid w:val="00BF3162"/>
    <w:pPr>
      <w:keepNext/>
      <w:tabs>
        <w:tab w:val="num" w:pos="1296"/>
      </w:tabs>
      <w:ind w:left="1296" w:hanging="1296"/>
      <w:jc w:val="both"/>
      <w:outlineLvl w:val="6"/>
    </w:pPr>
    <w:rPr>
      <w:rFonts w:ascii="Arial" w:hAnsi="Arial"/>
      <w:b/>
      <w:bCs/>
      <w:sz w:val="22"/>
      <w:szCs w:val="20"/>
    </w:rPr>
  </w:style>
  <w:style w:type="paragraph" w:styleId="Heading8">
    <w:name w:val="heading 8"/>
    <w:basedOn w:val="Normal"/>
    <w:next w:val="Normal"/>
    <w:qFormat/>
    <w:rsid w:val="00BF3162"/>
    <w:pPr>
      <w:keepNext/>
      <w:tabs>
        <w:tab w:val="num" w:pos="1440"/>
      </w:tabs>
      <w:ind w:left="1440" w:hanging="1440"/>
      <w:jc w:val="center"/>
      <w:outlineLvl w:val="7"/>
    </w:pPr>
    <w:rPr>
      <w:rFonts w:ascii="Arial" w:hAnsi="Arial" w:cs="Arial"/>
      <w:b/>
      <w:bCs/>
      <w:i/>
      <w:iCs/>
      <w:sz w:val="20"/>
      <w:szCs w:val="20"/>
    </w:rPr>
  </w:style>
  <w:style w:type="paragraph" w:styleId="Heading9">
    <w:name w:val="heading 9"/>
    <w:basedOn w:val="Normal"/>
    <w:next w:val="Normal"/>
    <w:qFormat/>
    <w:rsid w:val="00BF3162"/>
    <w:pPr>
      <w:keepNext/>
      <w:tabs>
        <w:tab w:val="num" w:pos="1584"/>
      </w:tabs>
      <w:ind w:left="1584" w:hanging="1584"/>
      <w:outlineLvl w:val="8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rsid w:val="00BF3162"/>
    <w:rPr>
      <w:rFonts w:ascii="Symbol" w:hAnsi="Symbol"/>
    </w:rPr>
  </w:style>
  <w:style w:type="character" w:customStyle="1" w:styleId="WW8Num4z0">
    <w:name w:val="WW8Num4z0"/>
    <w:rsid w:val="00BF3162"/>
    <w:rPr>
      <w:rFonts w:ascii="Symbol" w:hAnsi="Symbol"/>
    </w:rPr>
  </w:style>
  <w:style w:type="character" w:customStyle="1" w:styleId="WW8Num5z1">
    <w:name w:val="WW8Num5z1"/>
    <w:rsid w:val="00BF3162"/>
    <w:rPr>
      <w:rFonts w:ascii="Symbol" w:hAnsi="Symbol"/>
    </w:rPr>
  </w:style>
  <w:style w:type="character" w:customStyle="1" w:styleId="WW8Num6z0">
    <w:name w:val="WW8Num6z0"/>
    <w:rsid w:val="00BF3162"/>
    <w:rPr>
      <w:rFonts w:ascii="Symbol" w:hAnsi="Symbol"/>
    </w:rPr>
  </w:style>
  <w:style w:type="character" w:customStyle="1" w:styleId="Absatz-Standardschriftart">
    <w:name w:val="Absatz-Standardschriftart"/>
    <w:rsid w:val="00BF3162"/>
  </w:style>
  <w:style w:type="character" w:customStyle="1" w:styleId="WW8Num6z1">
    <w:name w:val="WW8Num6z1"/>
    <w:rsid w:val="00BF3162"/>
    <w:rPr>
      <w:rFonts w:ascii="Courier New" w:hAnsi="Courier New" w:cs="Courier New"/>
    </w:rPr>
  </w:style>
  <w:style w:type="character" w:customStyle="1" w:styleId="WW8Num6z2">
    <w:name w:val="WW8Num6z2"/>
    <w:rsid w:val="00BF3162"/>
    <w:rPr>
      <w:rFonts w:ascii="Wingdings" w:hAnsi="Wingdings"/>
    </w:rPr>
  </w:style>
  <w:style w:type="character" w:customStyle="1" w:styleId="WW8Num7z1">
    <w:name w:val="WW8Num7z1"/>
    <w:rsid w:val="00BF3162"/>
    <w:rPr>
      <w:b w:val="0"/>
    </w:rPr>
  </w:style>
  <w:style w:type="character" w:customStyle="1" w:styleId="WW8Num8z1">
    <w:name w:val="WW8Num8z1"/>
    <w:rsid w:val="00BF3162"/>
    <w:rPr>
      <w:rFonts w:ascii="Courier New" w:hAnsi="Courier New" w:cs="Courier New"/>
    </w:rPr>
  </w:style>
  <w:style w:type="character" w:customStyle="1" w:styleId="WW8Num8z2">
    <w:name w:val="WW8Num8z2"/>
    <w:rsid w:val="00BF3162"/>
    <w:rPr>
      <w:rFonts w:ascii="Wingdings" w:hAnsi="Wingdings"/>
    </w:rPr>
  </w:style>
  <w:style w:type="character" w:customStyle="1" w:styleId="WW8Num8z3">
    <w:name w:val="WW8Num8z3"/>
    <w:rsid w:val="00BF3162"/>
    <w:rPr>
      <w:rFonts w:ascii="Symbol" w:hAnsi="Symbol"/>
    </w:rPr>
  </w:style>
  <w:style w:type="character" w:customStyle="1" w:styleId="WW8Num10z0">
    <w:name w:val="WW8Num10z0"/>
    <w:rsid w:val="00BF3162"/>
    <w:rPr>
      <w:b w:val="0"/>
    </w:rPr>
  </w:style>
  <w:style w:type="character" w:customStyle="1" w:styleId="WW8Num11z0">
    <w:name w:val="WW8Num11z0"/>
    <w:rsid w:val="00BF3162"/>
    <w:rPr>
      <w:b w:val="0"/>
    </w:rPr>
  </w:style>
  <w:style w:type="character" w:customStyle="1" w:styleId="WW8Num12z1">
    <w:name w:val="WW8Num12z1"/>
    <w:rsid w:val="00BF3162"/>
    <w:rPr>
      <w:rFonts w:ascii="Wingdings" w:hAnsi="Wingdings"/>
    </w:rPr>
  </w:style>
  <w:style w:type="character" w:customStyle="1" w:styleId="WW8Num15z0">
    <w:name w:val="WW8Num15z0"/>
    <w:rsid w:val="00BF3162"/>
    <w:rPr>
      <w:rFonts w:ascii="Symbol" w:hAnsi="Symbol"/>
    </w:rPr>
  </w:style>
  <w:style w:type="character" w:customStyle="1" w:styleId="WW8Num15z1">
    <w:name w:val="WW8Num15z1"/>
    <w:rsid w:val="00BF3162"/>
    <w:rPr>
      <w:b w:val="0"/>
    </w:rPr>
  </w:style>
  <w:style w:type="character" w:customStyle="1" w:styleId="WW8Num15z4">
    <w:name w:val="WW8Num15z4"/>
    <w:rsid w:val="00BF3162"/>
    <w:rPr>
      <w:rFonts w:ascii="Courier New" w:hAnsi="Courier New" w:cs="Courier New"/>
    </w:rPr>
  </w:style>
  <w:style w:type="character" w:customStyle="1" w:styleId="WW8Num15z5">
    <w:name w:val="WW8Num15z5"/>
    <w:rsid w:val="00BF3162"/>
    <w:rPr>
      <w:rFonts w:ascii="Wingdings" w:hAnsi="Wingdings"/>
    </w:rPr>
  </w:style>
  <w:style w:type="character" w:customStyle="1" w:styleId="WW8Num16z0">
    <w:name w:val="WW8Num16z0"/>
    <w:rsid w:val="00BF3162"/>
    <w:rPr>
      <w:rFonts w:ascii="Symbol" w:hAnsi="Symbol"/>
    </w:rPr>
  </w:style>
  <w:style w:type="character" w:customStyle="1" w:styleId="WW8Num16z1">
    <w:name w:val="WW8Num16z1"/>
    <w:rsid w:val="00BF3162"/>
    <w:rPr>
      <w:rFonts w:ascii="Courier New" w:hAnsi="Courier New" w:cs="Courier New"/>
    </w:rPr>
  </w:style>
  <w:style w:type="character" w:customStyle="1" w:styleId="WW8Num16z2">
    <w:name w:val="WW8Num16z2"/>
    <w:rsid w:val="00BF3162"/>
    <w:rPr>
      <w:rFonts w:ascii="Wingdings" w:hAnsi="Wingdings"/>
    </w:rPr>
  </w:style>
  <w:style w:type="character" w:customStyle="1" w:styleId="WW8Num17z0">
    <w:name w:val="WW8Num17z0"/>
    <w:rsid w:val="00BF3162"/>
    <w:rPr>
      <w:rFonts w:ascii="Symbol" w:hAnsi="Symbol"/>
    </w:rPr>
  </w:style>
  <w:style w:type="character" w:customStyle="1" w:styleId="WW8Num17z1">
    <w:name w:val="WW8Num17z1"/>
    <w:rsid w:val="00BF3162"/>
    <w:rPr>
      <w:rFonts w:ascii="Courier New" w:hAnsi="Courier New" w:cs="Courier New"/>
    </w:rPr>
  </w:style>
  <w:style w:type="character" w:customStyle="1" w:styleId="WW8Num17z2">
    <w:name w:val="WW8Num17z2"/>
    <w:rsid w:val="00BF3162"/>
    <w:rPr>
      <w:rFonts w:ascii="Wingdings" w:hAnsi="Wingdings"/>
    </w:rPr>
  </w:style>
  <w:style w:type="character" w:customStyle="1" w:styleId="WW8Num26z0">
    <w:name w:val="WW8Num26z0"/>
    <w:rsid w:val="00BF3162"/>
    <w:rPr>
      <w:rFonts w:ascii="Symbol" w:hAnsi="Symbol"/>
    </w:rPr>
  </w:style>
  <w:style w:type="character" w:customStyle="1" w:styleId="WW8Num26z1">
    <w:name w:val="WW8Num26z1"/>
    <w:rsid w:val="00BF3162"/>
    <w:rPr>
      <w:rFonts w:ascii="Courier New" w:hAnsi="Courier New" w:cs="Courier New"/>
    </w:rPr>
  </w:style>
  <w:style w:type="character" w:customStyle="1" w:styleId="WW8Num26z2">
    <w:name w:val="WW8Num26z2"/>
    <w:rsid w:val="00BF3162"/>
    <w:rPr>
      <w:rFonts w:ascii="Wingdings" w:hAnsi="Wingdings"/>
    </w:rPr>
  </w:style>
  <w:style w:type="character" w:customStyle="1" w:styleId="WW8Num27z0">
    <w:name w:val="WW8Num27z0"/>
    <w:rsid w:val="00BF3162"/>
    <w:rPr>
      <w:rFonts w:ascii="Symbol" w:hAnsi="Symbol"/>
      <w:sz w:val="18"/>
      <w:szCs w:val="18"/>
    </w:rPr>
  </w:style>
  <w:style w:type="character" w:customStyle="1" w:styleId="WW8Num27z1">
    <w:name w:val="WW8Num27z1"/>
    <w:rsid w:val="00BF3162"/>
    <w:rPr>
      <w:rFonts w:ascii="Courier New" w:hAnsi="Courier New" w:cs="Courier New"/>
    </w:rPr>
  </w:style>
  <w:style w:type="character" w:customStyle="1" w:styleId="WW8Num27z2">
    <w:name w:val="WW8Num27z2"/>
    <w:rsid w:val="00BF3162"/>
    <w:rPr>
      <w:rFonts w:ascii="Wingdings" w:hAnsi="Wingdings"/>
    </w:rPr>
  </w:style>
  <w:style w:type="character" w:customStyle="1" w:styleId="WW8Num27z3">
    <w:name w:val="WW8Num27z3"/>
    <w:rsid w:val="00BF3162"/>
    <w:rPr>
      <w:rFonts w:ascii="Symbol" w:hAnsi="Symbol"/>
    </w:rPr>
  </w:style>
  <w:style w:type="character" w:customStyle="1" w:styleId="WW8Num29z1">
    <w:name w:val="WW8Num29z1"/>
    <w:rsid w:val="00BF3162"/>
    <w:rPr>
      <w:rFonts w:ascii="Symbol" w:hAnsi="Symbol"/>
    </w:rPr>
  </w:style>
  <w:style w:type="character" w:customStyle="1" w:styleId="WW8Num32z0">
    <w:name w:val="WW8Num32z0"/>
    <w:rsid w:val="00BF3162"/>
    <w:rPr>
      <w:rFonts w:ascii="Symbol" w:hAnsi="Symbol"/>
    </w:rPr>
  </w:style>
  <w:style w:type="character" w:customStyle="1" w:styleId="WW8Num32z1">
    <w:name w:val="WW8Num32z1"/>
    <w:rsid w:val="00BF3162"/>
    <w:rPr>
      <w:rFonts w:ascii="Courier New" w:hAnsi="Courier New" w:cs="Courier New"/>
    </w:rPr>
  </w:style>
  <w:style w:type="character" w:customStyle="1" w:styleId="WW8Num32z2">
    <w:name w:val="WW8Num32z2"/>
    <w:rsid w:val="00BF3162"/>
    <w:rPr>
      <w:rFonts w:ascii="Wingdings" w:hAnsi="Wingdings"/>
    </w:rPr>
  </w:style>
  <w:style w:type="character" w:styleId="HTMLTypewriter">
    <w:name w:val="HTML Typewriter"/>
    <w:rsid w:val="00BF3162"/>
    <w:rPr>
      <w:rFonts w:ascii="Arial Unicode MS" w:eastAsia="Times New Roman" w:hAnsi="Arial Unicode MS" w:cs="Arial Unicode MS"/>
      <w:sz w:val="20"/>
      <w:szCs w:val="20"/>
    </w:rPr>
  </w:style>
  <w:style w:type="character" w:customStyle="1" w:styleId="HTMLTypewriter3">
    <w:name w:val="HTML Typewriter3"/>
    <w:rsid w:val="00BF3162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rsid w:val="00BF3162"/>
    <w:rPr>
      <w:color w:val="0000FF"/>
      <w:u w:val="single"/>
    </w:rPr>
  </w:style>
  <w:style w:type="character" w:customStyle="1" w:styleId="FootnoteCharacters">
    <w:name w:val="Footnote Characters"/>
    <w:rsid w:val="00BF3162"/>
    <w:rPr>
      <w:vertAlign w:val="superscript"/>
    </w:rPr>
  </w:style>
  <w:style w:type="character" w:styleId="CommentReference">
    <w:name w:val="annotation reference"/>
    <w:rsid w:val="00BF3162"/>
    <w:rPr>
      <w:sz w:val="16"/>
      <w:szCs w:val="16"/>
    </w:rPr>
  </w:style>
  <w:style w:type="character" w:customStyle="1" w:styleId="yshortcuts">
    <w:name w:val="yshortcuts"/>
    <w:basedOn w:val="DefaultParagraphFont"/>
    <w:rsid w:val="00BF3162"/>
  </w:style>
  <w:style w:type="character" w:styleId="Strong">
    <w:name w:val="Strong"/>
    <w:uiPriority w:val="22"/>
    <w:qFormat/>
    <w:rsid w:val="00BF3162"/>
    <w:rPr>
      <w:b/>
      <w:bCs/>
    </w:rPr>
  </w:style>
  <w:style w:type="character" w:customStyle="1" w:styleId="yshortcuts1">
    <w:name w:val="yshortcuts1"/>
    <w:rsid w:val="00BF3162"/>
    <w:rPr>
      <w:shd w:val="clear" w:color="auto" w:fill="auto"/>
    </w:rPr>
  </w:style>
  <w:style w:type="character" w:customStyle="1" w:styleId="NumberingSymbols">
    <w:name w:val="Numbering Symbols"/>
    <w:rsid w:val="00BF3162"/>
  </w:style>
  <w:style w:type="paragraph" w:customStyle="1" w:styleId="Heading">
    <w:name w:val="Heading"/>
    <w:basedOn w:val="Normal"/>
    <w:next w:val="BodyText"/>
    <w:rsid w:val="00BF3162"/>
    <w:pPr>
      <w:keepNext/>
      <w:spacing w:before="240" w:after="120"/>
    </w:pPr>
    <w:rPr>
      <w:rFonts w:ascii="Cambria" w:eastAsia="MS Mincho" w:hAnsi="Cambria" w:cs="Tahoma"/>
      <w:sz w:val="28"/>
      <w:szCs w:val="28"/>
    </w:rPr>
  </w:style>
  <w:style w:type="paragraph" w:styleId="BodyText">
    <w:name w:val="Body Text"/>
    <w:basedOn w:val="Normal"/>
    <w:rsid w:val="00BF3162"/>
    <w:pPr>
      <w:spacing w:after="120"/>
    </w:pPr>
  </w:style>
  <w:style w:type="paragraph" w:styleId="List">
    <w:name w:val="List"/>
    <w:basedOn w:val="BodyText"/>
    <w:rsid w:val="00BF3162"/>
    <w:rPr>
      <w:rFonts w:ascii="Cambria" w:hAnsi="Cambria" w:cs="Tahoma"/>
    </w:rPr>
  </w:style>
  <w:style w:type="paragraph" w:styleId="Caption">
    <w:name w:val="caption"/>
    <w:basedOn w:val="Normal"/>
    <w:qFormat/>
    <w:rsid w:val="00BF3162"/>
    <w:pPr>
      <w:suppressLineNumbers/>
      <w:spacing w:before="120" w:after="120"/>
    </w:pPr>
    <w:rPr>
      <w:rFonts w:ascii="Cambria" w:hAnsi="Cambria" w:cs="Tahoma"/>
      <w:i/>
      <w:iCs/>
      <w:sz w:val="22"/>
    </w:rPr>
  </w:style>
  <w:style w:type="paragraph" w:customStyle="1" w:styleId="Index">
    <w:name w:val="Index"/>
    <w:basedOn w:val="Normal"/>
    <w:rsid w:val="00BF3162"/>
    <w:pPr>
      <w:suppressLineNumbers/>
    </w:pPr>
    <w:rPr>
      <w:rFonts w:ascii="Cambria" w:hAnsi="Cambria" w:cs="Tahoma"/>
    </w:rPr>
  </w:style>
  <w:style w:type="paragraph" w:styleId="BodyText2">
    <w:name w:val="Body Text 2"/>
    <w:basedOn w:val="Normal"/>
    <w:rsid w:val="00BF3162"/>
    <w:pPr>
      <w:jc w:val="both"/>
    </w:pPr>
    <w:rPr>
      <w:rFonts w:ascii="Arial" w:hAnsi="Arial"/>
      <w:sz w:val="18"/>
    </w:rPr>
  </w:style>
  <w:style w:type="paragraph" w:styleId="BodyText3">
    <w:name w:val="Body Text 3"/>
    <w:basedOn w:val="Normal"/>
    <w:rsid w:val="00BF3162"/>
    <w:rPr>
      <w:rFonts w:ascii="Arial" w:hAnsi="Arial" w:cs="Arial"/>
      <w:sz w:val="18"/>
    </w:rPr>
  </w:style>
  <w:style w:type="paragraph" w:styleId="BalloonText">
    <w:name w:val="Balloon Text"/>
    <w:basedOn w:val="Normal"/>
    <w:rsid w:val="00BF3162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rsid w:val="00BF31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Header">
    <w:name w:val="header"/>
    <w:basedOn w:val="Normal"/>
    <w:rsid w:val="00BF316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F3162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rsid w:val="00BF3162"/>
    <w:pPr>
      <w:spacing w:after="120" w:line="480" w:lineRule="auto"/>
      <w:ind w:left="360"/>
    </w:pPr>
  </w:style>
  <w:style w:type="paragraph" w:styleId="BodyTextIndent3">
    <w:name w:val="Body Text Indent 3"/>
    <w:basedOn w:val="Normal"/>
    <w:rsid w:val="00BF3162"/>
    <w:pPr>
      <w:spacing w:after="120"/>
      <w:ind w:left="360"/>
    </w:pPr>
    <w:rPr>
      <w:sz w:val="16"/>
      <w:szCs w:val="16"/>
    </w:rPr>
  </w:style>
  <w:style w:type="paragraph" w:styleId="FootnoteText">
    <w:name w:val="footnote text"/>
    <w:basedOn w:val="Normal"/>
    <w:rsid w:val="00BF3162"/>
    <w:rPr>
      <w:sz w:val="20"/>
      <w:szCs w:val="20"/>
    </w:rPr>
  </w:style>
  <w:style w:type="paragraph" w:styleId="DocumentMap">
    <w:name w:val="Document Map"/>
    <w:basedOn w:val="Normal"/>
    <w:rsid w:val="00BF3162"/>
    <w:pPr>
      <w:shd w:val="clear" w:color="auto" w:fill="000080"/>
    </w:pPr>
    <w:rPr>
      <w:rFonts w:ascii="Tahoma" w:hAnsi="Tahoma" w:cs="Tahoma"/>
    </w:rPr>
  </w:style>
  <w:style w:type="paragraph" w:styleId="Title">
    <w:name w:val="Title"/>
    <w:basedOn w:val="Normal"/>
    <w:next w:val="Subtitle"/>
    <w:qFormat/>
    <w:rsid w:val="00BF3162"/>
    <w:pPr>
      <w:jc w:val="center"/>
    </w:pPr>
    <w:rPr>
      <w:rFonts w:ascii="Arial" w:hAnsi="Arial"/>
      <w:b/>
      <w:bCs/>
    </w:rPr>
  </w:style>
  <w:style w:type="paragraph" w:styleId="Subtitle">
    <w:name w:val="Subtitle"/>
    <w:basedOn w:val="Heading"/>
    <w:next w:val="BodyText"/>
    <w:qFormat/>
    <w:rsid w:val="00BF3162"/>
    <w:pPr>
      <w:jc w:val="center"/>
    </w:pPr>
    <w:rPr>
      <w:i/>
      <w:iCs/>
    </w:rPr>
  </w:style>
  <w:style w:type="paragraph" w:styleId="CommentText">
    <w:name w:val="annotation text"/>
    <w:basedOn w:val="Normal"/>
    <w:rsid w:val="00BF3162"/>
    <w:rPr>
      <w:rFonts w:ascii="Book Antiqua" w:hAnsi="Book Antiqua"/>
      <w:sz w:val="20"/>
      <w:szCs w:val="20"/>
      <w:lang w:val="id-ID"/>
    </w:rPr>
  </w:style>
  <w:style w:type="paragraph" w:styleId="ListParagraph">
    <w:name w:val="List Paragraph"/>
    <w:basedOn w:val="Normal"/>
    <w:uiPriority w:val="34"/>
    <w:qFormat/>
    <w:rsid w:val="00BF3162"/>
    <w:pPr>
      <w:ind w:left="720"/>
    </w:pPr>
    <w:rPr>
      <w:sz w:val="20"/>
      <w:szCs w:val="20"/>
    </w:rPr>
  </w:style>
  <w:style w:type="paragraph" w:customStyle="1" w:styleId="Normal1">
    <w:name w:val="Normal1"/>
    <w:basedOn w:val="Normal"/>
    <w:rsid w:val="00BF3162"/>
    <w:pPr>
      <w:spacing w:before="280" w:after="280"/>
    </w:pPr>
  </w:style>
  <w:style w:type="paragraph" w:customStyle="1" w:styleId="Framecontents">
    <w:name w:val="Frame contents"/>
    <w:basedOn w:val="BodyText"/>
    <w:rsid w:val="00BF3162"/>
  </w:style>
  <w:style w:type="paragraph" w:styleId="NoSpacing">
    <w:name w:val="No Spacing"/>
    <w:uiPriority w:val="1"/>
    <w:qFormat/>
    <w:rsid w:val="00CF1CCF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7630D"/>
    <w:pPr>
      <w:suppressAutoHyphens w:val="0"/>
      <w:spacing w:before="100" w:beforeAutospacing="1" w:after="100" w:afterAutospacing="1"/>
    </w:pPr>
    <w:rPr>
      <w:lang w:val="id-ID" w:eastAsia="id-ID" w:bidi="he-IL"/>
    </w:rPr>
  </w:style>
  <w:style w:type="paragraph" w:customStyle="1" w:styleId="entry-meta">
    <w:name w:val="entry-meta"/>
    <w:basedOn w:val="Normal"/>
    <w:rsid w:val="00F709F4"/>
    <w:pPr>
      <w:suppressAutoHyphens w:val="0"/>
      <w:spacing w:before="100" w:beforeAutospacing="1" w:after="100" w:afterAutospacing="1"/>
    </w:pPr>
    <w:rPr>
      <w:lang w:val="id-ID" w:eastAsia="id-ID"/>
    </w:rPr>
  </w:style>
  <w:style w:type="character" w:customStyle="1" w:styleId="entry-author">
    <w:name w:val="entry-author"/>
    <w:basedOn w:val="DefaultParagraphFont"/>
    <w:rsid w:val="00F709F4"/>
  </w:style>
  <w:style w:type="character" w:customStyle="1" w:styleId="entry-author-name">
    <w:name w:val="entry-author-name"/>
    <w:basedOn w:val="DefaultParagraphFont"/>
    <w:rsid w:val="00F709F4"/>
  </w:style>
  <w:style w:type="character" w:customStyle="1" w:styleId="entry-comments-link">
    <w:name w:val="entry-comments-link"/>
    <w:basedOn w:val="DefaultParagraphFont"/>
    <w:rsid w:val="00F709F4"/>
  </w:style>
  <w:style w:type="character" w:customStyle="1" w:styleId="lirikline">
    <w:name w:val="lirik_line"/>
    <w:basedOn w:val="DefaultParagraphFont"/>
    <w:rsid w:val="002327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1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6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8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0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8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7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53222-704A-4910-A028-4B025A23A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BAHAN PERSEKUTUAN DOA KELUARGA</vt:lpstr>
    </vt:vector>
  </TitlesOfParts>
  <Company/>
  <LinksUpToDate>false</LinksUpToDate>
  <CharactersWithSpaces>5663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BAHAN PERSEKUTUAN DOA KELUARGA</dc:title>
  <dc:creator>USER</dc:creator>
  <cp:lastModifiedBy>Elly</cp:lastModifiedBy>
  <cp:revision>5</cp:revision>
  <cp:lastPrinted>2017-06-06T06:52:00Z</cp:lastPrinted>
  <dcterms:created xsi:type="dcterms:W3CDTF">2017-06-21T03:09:00Z</dcterms:created>
  <dcterms:modified xsi:type="dcterms:W3CDTF">2017-06-21T07:02:00Z</dcterms:modified>
</cp:coreProperties>
</file>